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03DB0" w:rsidRDefault="00603DB0">
      <w:pPr>
        <w:tabs>
          <w:tab w:val="left" w:pos="1843"/>
        </w:tabs>
        <w:spacing w:line="320" w:lineRule="atLeast"/>
        <w:ind w:left="100" w:right="100"/>
      </w:pPr>
    </w:p>
    <w:p w:rsidR="00603DB0" w:rsidRDefault="00603DB0">
      <w:pPr>
        <w:spacing w:line="320" w:lineRule="atLeast"/>
        <w:ind w:left="100" w:right="100"/>
      </w:pPr>
    </w:p>
    <w:p w:rsidR="00603DB0" w:rsidRDefault="00603DB0">
      <w:pPr>
        <w:spacing w:line="320" w:lineRule="atLeast"/>
        <w:ind w:left="100" w:right="100"/>
      </w:pPr>
    </w:p>
    <w:p w:rsidR="00603DB0" w:rsidRDefault="00603DB0">
      <w:pPr>
        <w:pStyle w:val="a4"/>
        <w:ind w:left="800" w:right="800"/>
      </w:pPr>
      <w:bookmarkStart w:id="0" w:name="_Toc71361978"/>
      <w:r>
        <w:rPr>
          <w:rFonts w:hint="eastAsia"/>
        </w:rPr>
        <w:t>20</w:t>
      </w:r>
      <w:r w:rsidR="00993FAB">
        <w:t>21</w:t>
      </w:r>
      <w:r>
        <w:rPr>
          <w:rFonts w:hint="eastAsia"/>
        </w:rPr>
        <w:t xml:space="preserve"> WT</w:t>
      </w:r>
      <w:r w:rsidR="00B84F85">
        <w:t>C</w:t>
      </w:r>
      <w:r w:rsidR="006E3939">
        <w:t>S</w:t>
      </w:r>
      <w:r>
        <w:rPr>
          <w:rFonts w:hint="eastAsia"/>
        </w:rPr>
        <w:t>横浜大会</w:t>
      </w:r>
      <w:bookmarkEnd w:id="0"/>
    </w:p>
    <w:p w:rsidR="00603DB0" w:rsidRPr="001733E1" w:rsidRDefault="00603DB0">
      <w:pPr>
        <w:ind w:left="100" w:right="100"/>
        <w:rPr>
          <w:sz w:val="21"/>
          <w:szCs w:val="21"/>
        </w:rPr>
      </w:pPr>
    </w:p>
    <w:p w:rsidR="00603DB0" w:rsidRDefault="00603DB0">
      <w:pPr>
        <w:ind w:left="100" w:right="100"/>
        <w:rPr>
          <w:sz w:val="21"/>
          <w:szCs w:val="21"/>
        </w:rPr>
      </w:pPr>
    </w:p>
    <w:p w:rsidR="001733E1" w:rsidRDefault="001733E1">
      <w:pPr>
        <w:ind w:left="100" w:right="100"/>
        <w:rPr>
          <w:sz w:val="21"/>
          <w:szCs w:val="21"/>
        </w:rPr>
      </w:pPr>
    </w:p>
    <w:p w:rsidR="001733E1" w:rsidRPr="001733E1" w:rsidRDefault="001733E1">
      <w:pPr>
        <w:ind w:left="100" w:right="100"/>
        <w:rPr>
          <w:rFonts w:hint="eastAsia"/>
          <w:sz w:val="21"/>
          <w:szCs w:val="21"/>
        </w:rPr>
      </w:pPr>
    </w:p>
    <w:p w:rsidR="001733E1" w:rsidRPr="001733E1" w:rsidRDefault="001733E1" w:rsidP="001733E1">
      <w:pPr>
        <w:pStyle w:val="af1"/>
        <w:tabs>
          <w:tab w:val="left" w:pos="2023"/>
        </w:tabs>
        <w:ind w:leftChars="0" w:left="0" w:right="800"/>
        <w:jc w:val="left"/>
        <w:rPr>
          <w:rFonts w:hint="eastAsia"/>
          <w:sz w:val="21"/>
          <w:szCs w:val="21"/>
        </w:rPr>
      </w:pPr>
    </w:p>
    <w:p w:rsidR="001733E1" w:rsidRPr="001733E1" w:rsidRDefault="001733E1" w:rsidP="001733E1">
      <w:pPr>
        <w:pStyle w:val="af1"/>
        <w:ind w:left="800" w:right="800"/>
        <w:rPr>
          <w:sz w:val="40"/>
          <w:szCs w:val="40"/>
        </w:rPr>
      </w:pPr>
      <w:r w:rsidRPr="001733E1">
        <w:rPr>
          <w:rFonts w:hint="eastAsia"/>
          <w:sz w:val="40"/>
          <w:szCs w:val="40"/>
        </w:rPr>
        <w:t>エリート</w:t>
      </w:r>
      <w:r w:rsidRPr="001733E1">
        <w:rPr>
          <w:rFonts w:hint="eastAsia"/>
          <w:sz w:val="40"/>
          <w:szCs w:val="40"/>
        </w:rPr>
        <w:t xml:space="preserve"> /</w:t>
      </w:r>
      <w:r w:rsidRPr="001733E1">
        <w:rPr>
          <w:sz w:val="40"/>
          <w:szCs w:val="40"/>
        </w:rPr>
        <w:t xml:space="preserve"> </w:t>
      </w:r>
      <w:r w:rsidRPr="001733E1">
        <w:rPr>
          <w:rFonts w:hint="eastAsia"/>
          <w:sz w:val="40"/>
          <w:szCs w:val="40"/>
        </w:rPr>
        <w:t>エリートパラ</w:t>
      </w:r>
    </w:p>
    <w:p w:rsidR="001733E1" w:rsidRDefault="00603DB0" w:rsidP="001733E1">
      <w:pPr>
        <w:pStyle w:val="af1"/>
        <w:ind w:left="800" w:right="800"/>
        <w:rPr>
          <w:sz w:val="50"/>
          <w:szCs w:val="50"/>
        </w:rPr>
      </w:pPr>
      <w:r>
        <w:rPr>
          <w:rFonts w:hint="eastAsia"/>
          <w:sz w:val="50"/>
          <w:szCs w:val="50"/>
        </w:rPr>
        <w:t>【</w:t>
      </w:r>
      <w:r w:rsidR="008C434D" w:rsidRPr="00A60B64">
        <w:rPr>
          <w:rFonts w:hint="eastAsia"/>
          <w:sz w:val="50"/>
          <w:szCs w:val="50"/>
        </w:rPr>
        <w:t>Ｙ</w:t>
      </w:r>
      <w:r w:rsidR="00B169F8" w:rsidRPr="00A60B64">
        <w:rPr>
          <w:rFonts w:hint="eastAsia"/>
          <w:sz w:val="50"/>
          <w:szCs w:val="50"/>
        </w:rPr>
        <w:t>P</w:t>
      </w:r>
      <w:r w:rsidR="008C434D" w:rsidRPr="00A60B64">
        <w:rPr>
          <w:rFonts w:hint="eastAsia"/>
          <w:sz w:val="50"/>
          <w:szCs w:val="50"/>
        </w:rPr>
        <w:t>１</w:t>
      </w:r>
      <w:r w:rsidR="001733E1">
        <w:rPr>
          <w:rFonts w:hint="eastAsia"/>
          <w:sz w:val="50"/>
          <w:szCs w:val="50"/>
        </w:rPr>
        <w:t>-</w:t>
      </w:r>
      <w:r w:rsidR="001733E1">
        <w:rPr>
          <w:sz w:val="50"/>
          <w:szCs w:val="50"/>
        </w:rPr>
        <w:t xml:space="preserve"> </w:t>
      </w:r>
      <w:r w:rsidR="00243AB7" w:rsidRPr="00A60B64">
        <w:rPr>
          <w:sz w:val="50"/>
          <w:szCs w:val="50"/>
        </w:rPr>
        <w:t>4</w:t>
      </w:r>
      <w:r>
        <w:rPr>
          <w:rFonts w:hint="eastAsia"/>
          <w:sz w:val="50"/>
          <w:szCs w:val="50"/>
        </w:rPr>
        <w:t>】</w:t>
      </w:r>
    </w:p>
    <w:p w:rsidR="00603DB0" w:rsidRDefault="001733E1" w:rsidP="001733E1">
      <w:pPr>
        <w:pStyle w:val="af1"/>
        <w:ind w:left="800" w:right="800"/>
        <w:rPr>
          <w:sz w:val="50"/>
          <w:szCs w:val="50"/>
        </w:rPr>
      </w:pPr>
      <w:r w:rsidRPr="001733E1">
        <w:rPr>
          <w:rFonts w:hint="eastAsia"/>
          <w:sz w:val="50"/>
          <w:szCs w:val="50"/>
        </w:rPr>
        <w:t>オペレーションマニュアル</w:t>
      </w:r>
    </w:p>
    <w:p w:rsidR="00603DB0" w:rsidRDefault="00603DB0">
      <w:pPr>
        <w:pStyle w:val="af1"/>
        <w:ind w:left="800" w:right="800"/>
      </w:pPr>
      <w:r>
        <w:rPr>
          <w:rFonts w:hint="eastAsia"/>
        </w:rPr>
        <w:t>【審判用】</w:t>
      </w:r>
      <w:r>
        <w:br/>
      </w:r>
      <w:r>
        <w:rPr>
          <w:rFonts w:hint="eastAsia"/>
        </w:rPr>
        <w:t>第</w:t>
      </w:r>
      <w:r w:rsidR="004F3482">
        <w:rPr>
          <w:rFonts w:hint="eastAsia"/>
        </w:rPr>
        <w:t>3</w:t>
      </w:r>
      <w:r>
        <w:rPr>
          <w:rFonts w:hint="eastAsia"/>
        </w:rPr>
        <w:t>版</w:t>
      </w:r>
    </w:p>
    <w:p w:rsidR="00603DB0" w:rsidRDefault="00603DB0">
      <w:pPr>
        <w:ind w:left="100" w:right="100"/>
      </w:pPr>
    </w:p>
    <w:p w:rsidR="00603DB0" w:rsidRDefault="00603DB0">
      <w:pPr>
        <w:tabs>
          <w:tab w:val="left" w:pos="7170"/>
        </w:tabs>
        <w:ind w:left="100" w:right="100"/>
      </w:pPr>
      <w:r>
        <w:tab/>
      </w:r>
    </w:p>
    <w:p w:rsidR="00603DB0" w:rsidRDefault="00603DB0">
      <w:pPr>
        <w:ind w:left="100" w:right="100"/>
      </w:pPr>
    </w:p>
    <w:p w:rsidR="00603DB0" w:rsidRDefault="00603DB0">
      <w:pPr>
        <w:ind w:left="100" w:right="100"/>
      </w:pPr>
    </w:p>
    <w:p w:rsidR="00603DB0" w:rsidRDefault="00603DB0">
      <w:pPr>
        <w:ind w:left="100" w:right="100"/>
      </w:pPr>
    </w:p>
    <w:p w:rsidR="00603DB0" w:rsidRDefault="00603DB0">
      <w:pPr>
        <w:ind w:left="100" w:right="10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3969"/>
      </w:tblGrid>
      <w:tr w:rsidR="00603DB0">
        <w:trPr>
          <w:trHeight w:val="397"/>
          <w:jc w:val="center"/>
        </w:trPr>
        <w:tc>
          <w:tcPr>
            <w:tcW w:w="1555" w:type="dxa"/>
            <w:shd w:val="clear" w:color="auto" w:fill="E2EFD9"/>
            <w:vAlign w:val="center"/>
          </w:tcPr>
          <w:p w:rsidR="00603DB0" w:rsidRPr="00E94765" w:rsidRDefault="00603DB0">
            <w:pPr>
              <w:ind w:left="100" w:right="100"/>
              <w:jc w:val="distribute"/>
              <w:rPr>
                <w:rFonts w:ascii="ＭＳ Ｐ明朝" w:hAnsi="ＭＳ Ｐ明朝"/>
              </w:rPr>
            </w:pPr>
            <w:r w:rsidRPr="00E94765">
              <w:rPr>
                <w:rFonts w:ascii="ＭＳ Ｐ明朝" w:hAnsi="ＭＳ Ｐ明朝" w:hint="eastAsia"/>
              </w:rPr>
              <w:t>作成者</w:t>
            </w:r>
          </w:p>
        </w:tc>
        <w:tc>
          <w:tcPr>
            <w:tcW w:w="3969" w:type="dxa"/>
            <w:vAlign w:val="center"/>
          </w:tcPr>
          <w:p w:rsidR="00603DB0" w:rsidRPr="00E94765" w:rsidRDefault="00993FAB">
            <w:pPr>
              <w:ind w:left="100" w:right="100"/>
              <w:jc w:val="both"/>
              <w:rPr>
                <w:rFonts w:ascii="ＭＳ Ｐ明朝" w:hAnsi="ＭＳ Ｐ明朝" w:hint="eastAsia"/>
              </w:rPr>
            </w:pPr>
            <w:r>
              <w:rPr>
                <w:rFonts w:ascii="ＭＳ Ｐ明朝" w:hAnsi="ＭＳ Ｐ明朝" w:hint="eastAsia"/>
              </w:rPr>
              <w:t>小西</w:t>
            </w:r>
            <w:r w:rsidR="009F25C5" w:rsidRPr="00E94765">
              <w:rPr>
                <w:rFonts w:ascii="ＭＳ Ｐ明朝" w:hAnsi="ＭＳ Ｐ明朝" w:hint="eastAsia"/>
              </w:rPr>
              <w:t xml:space="preserve"> </w:t>
            </w:r>
            <w:r>
              <w:rPr>
                <w:rFonts w:ascii="ＭＳ Ｐ明朝" w:hAnsi="ＭＳ Ｐ明朝" w:hint="eastAsia"/>
              </w:rPr>
              <w:t>輝佳</w:t>
            </w:r>
          </w:p>
        </w:tc>
      </w:tr>
      <w:tr w:rsidR="00603DB0">
        <w:trPr>
          <w:trHeight w:val="397"/>
          <w:jc w:val="center"/>
        </w:trPr>
        <w:tc>
          <w:tcPr>
            <w:tcW w:w="1555" w:type="dxa"/>
            <w:shd w:val="clear" w:color="auto" w:fill="E2EFD9"/>
            <w:vAlign w:val="center"/>
          </w:tcPr>
          <w:p w:rsidR="00603DB0" w:rsidRPr="00E94765" w:rsidRDefault="00603DB0">
            <w:pPr>
              <w:ind w:left="100" w:right="100"/>
              <w:jc w:val="distribute"/>
              <w:rPr>
                <w:rFonts w:ascii="ＭＳ Ｐ明朝" w:hAnsi="ＭＳ Ｐ明朝"/>
              </w:rPr>
            </w:pPr>
            <w:r w:rsidRPr="00E94765">
              <w:rPr>
                <w:rFonts w:ascii="ＭＳ Ｐ明朝" w:hAnsi="ＭＳ Ｐ明朝" w:hint="eastAsia"/>
              </w:rPr>
              <w:t>作成日</w:t>
            </w:r>
          </w:p>
        </w:tc>
        <w:tc>
          <w:tcPr>
            <w:tcW w:w="3969" w:type="dxa"/>
            <w:vAlign w:val="center"/>
          </w:tcPr>
          <w:p w:rsidR="00603DB0" w:rsidRPr="00E94765" w:rsidRDefault="009F25C5">
            <w:pPr>
              <w:ind w:left="100" w:right="100"/>
              <w:jc w:val="both"/>
              <w:rPr>
                <w:rFonts w:ascii="ＭＳ Ｐ明朝" w:hAnsi="ＭＳ Ｐ明朝"/>
              </w:rPr>
            </w:pPr>
            <w:r w:rsidRPr="00E94765">
              <w:rPr>
                <w:rFonts w:ascii="ＭＳ Ｐ明朝" w:hAnsi="ＭＳ Ｐ明朝" w:hint="eastAsia"/>
              </w:rPr>
              <w:t>20</w:t>
            </w:r>
            <w:r w:rsidR="00993FAB">
              <w:rPr>
                <w:rFonts w:ascii="ＭＳ Ｐ明朝" w:hAnsi="ＭＳ Ｐ明朝"/>
              </w:rPr>
              <w:t>21</w:t>
            </w:r>
            <w:r w:rsidRPr="00E94765">
              <w:rPr>
                <w:rFonts w:ascii="ＭＳ Ｐ明朝" w:hAnsi="ＭＳ Ｐ明朝" w:hint="eastAsia"/>
              </w:rPr>
              <w:t>年</w:t>
            </w:r>
            <w:r w:rsidR="00993FAB">
              <w:rPr>
                <w:rFonts w:ascii="ＭＳ Ｐ明朝" w:hAnsi="ＭＳ Ｐ明朝" w:hint="eastAsia"/>
              </w:rPr>
              <w:t>4</w:t>
            </w:r>
            <w:r w:rsidRPr="00E94765">
              <w:rPr>
                <w:rFonts w:ascii="ＭＳ Ｐ明朝" w:hAnsi="ＭＳ Ｐ明朝" w:hint="eastAsia"/>
              </w:rPr>
              <w:t>月</w:t>
            </w:r>
            <w:r w:rsidR="00993FAB">
              <w:rPr>
                <w:rFonts w:ascii="ＭＳ Ｐ明朝" w:hAnsi="ＭＳ Ｐ明朝" w:hint="eastAsia"/>
              </w:rPr>
              <w:t>1</w:t>
            </w:r>
            <w:r w:rsidRPr="00E94765">
              <w:rPr>
                <w:rFonts w:ascii="ＭＳ Ｐ明朝" w:hAnsi="ＭＳ Ｐ明朝" w:hint="eastAsia"/>
              </w:rPr>
              <w:t>日</w:t>
            </w:r>
          </w:p>
        </w:tc>
      </w:tr>
      <w:tr w:rsidR="00603DB0">
        <w:trPr>
          <w:trHeight w:val="397"/>
          <w:jc w:val="center"/>
        </w:trPr>
        <w:tc>
          <w:tcPr>
            <w:tcW w:w="1555" w:type="dxa"/>
            <w:shd w:val="clear" w:color="auto" w:fill="E2EFD9"/>
            <w:vAlign w:val="center"/>
          </w:tcPr>
          <w:p w:rsidR="00603DB0" w:rsidRPr="00E94765" w:rsidRDefault="00603DB0">
            <w:pPr>
              <w:ind w:left="100" w:right="100"/>
              <w:jc w:val="distribute"/>
              <w:rPr>
                <w:rFonts w:ascii="ＭＳ Ｐ明朝" w:hAnsi="ＭＳ Ｐ明朝"/>
              </w:rPr>
            </w:pPr>
            <w:r w:rsidRPr="00E94765">
              <w:rPr>
                <w:rFonts w:ascii="ＭＳ Ｐ明朝" w:hAnsi="ＭＳ Ｐ明朝" w:hint="eastAsia"/>
              </w:rPr>
              <w:t>最終更新日</w:t>
            </w:r>
          </w:p>
        </w:tc>
        <w:tc>
          <w:tcPr>
            <w:tcW w:w="3969" w:type="dxa"/>
            <w:vAlign w:val="center"/>
          </w:tcPr>
          <w:p w:rsidR="00603DB0" w:rsidRPr="00E94765" w:rsidRDefault="009F25C5" w:rsidP="00237F2D">
            <w:pPr>
              <w:ind w:left="100" w:right="100"/>
              <w:jc w:val="both"/>
              <w:rPr>
                <w:rFonts w:ascii="ＭＳ Ｐ明朝" w:hAnsi="ＭＳ Ｐ明朝"/>
              </w:rPr>
            </w:pPr>
            <w:r w:rsidRPr="00E94765">
              <w:rPr>
                <w:rFonts w:ascii="ＭＳ Ｐ明朝" w:hAnsi="ＭＳ Ｐ明朝" w:hint="eastAsia"/>
              </w:rPr>
              <w:t>20</w:t>
            </w:r>
            <w:r w:rsidR="00993FAB">
              <w:rPr>
                <w:rFonts w:ascii="ＭＳ Ｐ明朝" w:hAnsi="ＭＳ Ｐ明朝"/>
              </w:rPr>
              <w:t>21</w:t>
            </w:r>
            <w:r w:rsidRPr="00E94765">
              <w:rPr>
                <w:rFonts w:ascii="ＭＳ Ｐ明朝" w:hAnsi="ＭＳ Ｐ明朝" w:hint="eastAsia"/>
              </w:rPr>
              <w:t>年</w:t>
            </w:r>
            <w:r w:rsidR="006F4E55">
              <w:rPr>
                <w:rFonts w:ascii="ＭＳ Ｐ明朝" w:hAnsi="ＭＳ Ｐ明朝" w:hint="eastAsia"/>
              </w:rPr>
              <w:t>5</w:t>
            </w:r>
            <w:r w:rsidRPr="00E94765">
              <w:rPr>
                <w:rFonts w:ascii="ＭＳ Ｐ明朝" w:hAnsi="ＭＳ Ｐ明朝" w:hint="eastAsia"/>
              </w:rPr>
              <w:t>月</w:t>
            </w:r>
            <w:r w:rsidR="00237F2D">
              <w:rPr>
                <w:rFonts w:ascii="ＭＳ Ｐ明朝" w:hAnsi="ＭＳ Ｐ明朝" w:hint="eastAsia"/>
              </w:rPr>
              <w:t>8</w:t>
            </w:r>
            <w:r w:rsidRPr="00E94765">
              <w:rPr>
                <w:rFonts w:ascii="ＭＳ Ｐ明朝" w:hAnsi="ＭＳ Ｐ明朝" w:hint="eastAsia"/>
              </w:rPr>
              <w:t>日</w:t>
            </w:r>
          </w:p>
        </w:tc>
      </w:tr>
    </w:tbl>
    <w:p w:rsidR="00603DB0" w:rsidRDefault="00603DB0">
      <w:pPr>
        <w:ind w:left="100" w:right="100"/>
      </w:pPr>
    </w:p>
    <w:p w:rsidR="00603DB0" w:rsidRDefault="00603DB0">
      <w:pPr>
        <w:ind w:left="100" w:right="100"/>
      </w:pPr>
    </w:p>
    <w:p w:rsidR="00603DB0" w:rsidRDefault="00603DB0" w:rsidP="003D79F7">
      <w:pPr>
        <w:widowControl/>
        <w:snapToGrid/>
        <w:ind w:leftChars="0" w:left="0" w:right="100"/>
      </w:pPr>
    </w:p>
    <w:p w:rsidR="003D79F7" w:rsidRDefault="003D79F7" w:rsidP="003D79F7">
      <w:pPr>
        <w:widowControl/>
        <w:snapToGrid/>
        <w:ind w:leftChars="0" w:left="0" w:right="100"/>
      </w:pPr>
    </w:p>
    <w:p w:rsidR="003D79F7" w:rsidRDefault="003D79F7" w:rsidP="003D79F7">
      <w:pPr>
        <w:widowControl/>
        <w:snapToGrid/>
        <w:ind w:leftChars="0" w:left="0" w:right="100"/>
      </w:pPr>
    </w:p>
    <w:p w:rsidR="003D79F7" w:rsidRDefault="003D79F7" w:rsidP="003D79F7">
      <w:pPr>
        <w:widowControl/>
        <w:snapToGrid/>
        <w:ind w:leftChars="0" w:left="0" w:right="100"/>
      </w:pPr>
    </w:p>
    <w:p w:rsidR="003D79F7" w:rsidRDefault="003D79F7" w:rsidP="003D79F7">
      <w:pPr>
        <w:widowControl/>
        <w:snapToGrid/>
        <w:ind w:leftChars="0" w:left="0" w:right="100"/>
      </w:pPr>
    </w:p>
    <w:p w:rsidR="003D79F7" w:rsidRDefault="003D79F7" w:rsidP="003D79F7">
      <w:pPr>
        <w:widowControl/>
        <w:snapToGrid/>
        <w:ind w:leftChars="0" w:left="0" w:right="100"/>
      </w:pPr>
    </w:p>
    <w:p w:rsidR="003D79F7" w:rsidRDefault="003D79F7" w:rsidP="003D79F7">
      <w:pPr>
        <w:widowControl/>
        <w:snapToGrid/>
        <w:ind w:leftChars="0" w:left="0" w:right="100"/>
      </w:pPr>
    </w:p>
    <w:p w:rsidR="003D79F7" w:rsidRDefault="003D79F7" w:rsidP="003D79F7">
      <w:pPr>
        <w:widowControl/>
        <w:snapToGrid/>
        <w:ind w:leftChars="0" w:left="0" w:right="100"/>
      </w:pPr>
    </w:p>
    <w:p w:rsidR="003D79F7" w:rsidRDefault="003D79F7" w:rsidP="003D79F7">
      <w:pPr>
        <w:widowControl/>
        <w:snapToGrid/>
        <w:ind w:leftChars="0" w:left="0" w:right="100"/>
      </w:pPr>
    </w:p>
    <w:p w:rsidR="003D79F7" w:rsidRDefault="003D79F7" w:rsidP="003D79F7">
      <w:pPr>
        <w:widowControl/>
        <w:snapToGrid/>
        <w:ind w:leftChars="0" w:left="0" w:right="100"/>
      </w:pPr>
    </w:p>
    <w:p w:rsidR="003D79F7" w:rsidRDefault="003D79F7" w:rsidP="003D79F7">
      <w:pPr>
        <w:widowControl/>
        <w:snapToGrid/>
        <w:ind w:leftChars="0" w:left="0" w:right="100"/>
      </w:pPr>
    </w:p>
    <w:p w:rsidR="003D79F7" w:rsidRDefault="003D79F7" w:rsidP="003D79F7">
      <w:pPr>
        <w:widowControl/>
        <w:snapToGrid/>
        <w:ind w:leftChars="0" w:left="0" w:right="100"/>
      </w:pPr>
    </w:p>
    <w:p w:rsidR="003D79F7" w:rsidRDefault="003D79F7" w:rsidP="003D79F7">
      <w:pPr>
        <w:widowControl/>
        <w:snapToGrid/>
        <w:ind w:leftChars="0" w:left="0" w:right="100"/>
        <w:rPr>
          <w:rFonts w:hint="eastAsia"/>
        </w:rPr>
      </w:pPr>
    </w:p>
    <w:p w:rsidR="00603DB0" w:rsidRDefault="00603DB0">
      <w:pPr>
        <w:pStyle w:val="1"/>
        <w:ind w:left="100" w:right="100"/>
      </w:pPr>
      <w:bookmarkStart w:id="1" w:name="_Toc71361979"/>
      <w:r>
        <w:rPr>
          <w:rFonts w:hint="eastAsia"/>
        </w:rPr>
        <w:lastRenderedPageBreak/>
        <w:t>目次</w:t>
      </w:r>
      <w:bookmarkEnd w:id="1"/>
    </w:p>
    <w:p w:rsidR="00603DB0" w:rsidRDefault="00603DB0">
      <w:pPr>
        <w:widowControl/>
        <w:snapToGrid/>
        <w:ind w:left="100" w:right="100"/>
        <w:rPr>
          <w:rFonts w:hint="eastAsia"/>
          <w:sz w:val="24"/>
          <w:szCs w:val="24"/>
        </w:rPr>
      </w:pPr>
    </w:p>
    <w:p w:rsidR="008D77B2" w:rsidRDefault="008D77B2">
      <w:pPr>
        <w:widowControl/>
        <w:snapToGrid/>
        <w:ind w:left="100" w:right="100"/>
        <w:rPr>
          <w:rFonts w:hint="eastAsia"/>
          <w:sz w:val="24"/>
          <w:szCs w:val="24"/>
        </w:rPr>
      </w:pPr>
    </w:p>
    <w:p w:rsidR="008D77B2" w:rsidRPr="008D77B2" w:rsidRDefault="008D77B2">
      <w:pPr>
        <w:widowControl/>
        <w:snapToGrid/>
        <w:ind w:left="100" w:right="100"/>
        <w:rPr>
          <w:rFonts w:ascii="ＭＳ Ｐ明朝" w:hAnsi="ＭＳ Ｐ明朝"/>
          <w:sz w:val="24"/>
          <w:szCs w:val="24"/>
        </w:rPr>
      </w:pPr>
    </w:p>
    <w:p w:rsidR="008D77B2" w:rsidRPr="008D77B2" w:rsidRDefault="00603DB0">
      <w:pPr>
        <w:pStyle w:val="11"/>
        <w:rPr>
          <w:rFonts w:ascii="ＭＳ Ｐ明朝" w:hAnsi="ＭＳ Ｐ明朝" w:cstheme="minorBidi"/>
          <w:noProof/>
          <w:sz w:val="24"/>
          <w:szCs w:val="24"/>
        </w:rPr>
      </w:pPr>
      <w:r w:rsidRPr="008D77B2">
        <w:rPr>
          <w:rFonts w:ascii="ＭＳ Ｐ明朝" w:hAnsi="ＭＳ Ｐ明朝"/>
          <w:sz w:val="24"/>
          <w:szCs w:val="24"/>
        </w:rPr>
        <w:fldChar w:fldCharType="begin"/>
      </w:r>
      <w:r w:rsidRPr="008D77B2">
        <w:rPr>
          <w:rFonts w:ascii="ＭＳ Ｐ明朝" w:hAnsi="ＭＳ Ｐ明朝"/>
          <w:sz w:val="24"/>
          <w:szCs w:val="24"/>
        </w:rPr>
        <w:instrText xml:space="preserve"> TOC \o "1-2" \h \z \u </w:instrText>
      </w:r>
      <w:r w:rsidRPr="008D77B2">
        <w:rPr>
          <w:rFonts w:ascii="ＭＳ Ｐ明朝" w:hAnsi="ＭＳ Ｐ明朝"/>
          <w:sz w:val="24"/>
          <w:szCs w:val="24"/>
        </w:rPr>
        <w:fldChar w:fldCharType="separate"/>
      </w:r>
      <w:hyperlink w:anchor="_Toc71361978" w:history="1">
        <w:r w:rsidR="008D77B2" w:rsidRPr="008D77B2">
          <w:rPr>
            <w:rStyle w:val="af6"/>
            <w:rFonts w:ascii="ＭＳ Ｐ明朝" w:hAnsi="ＭＳ Ｐ明朝"/>
            <w:noProof/>
            <w:sz w:val="24"/>
            <w:szCs w:val="24"/>
          </w:rPr>
          <w:t>2021 WTCS</w:t>
        </w:r>
        <w:r w:rsidR="008D77B2" w:rsidRPr="008D77B2">
          <w:rPr>
            <w:rStyle w:val="af6"/>
            <w:rFonts w:ascii="ＭＳ Ｐ明朝" w:hAnsi="ＭＳ Ｐ明朝" w:hint="eastAsia"/>
            <w:noProof/>
            <w:sz w:val="24"/>
            <w:szCs w:val="24"/>
          </w:rPr>
          <w:t>横浜大会</w:t>
        </w:r>
        <w:r w:rsidR="008D77B2" w:rsidRPr="008D77B2">
          <w:rPr>
            <w:rFonts w:ascii="ＭＳ Ｐ明朝" w:hAnsi="ＭＳ Ｐ明朝"/>
            <w:noProof/>
            <w:webHidden/>
            <w:sz w:val="24"/>
            <w:szCs w:val="24"/>
          </w:rPr>
          <w:tab/>
        </w:r>
        <w:r w:rsidR="008D77B2" w:rsidRPr="008D77B2">
          <w:rPr>
            <w:rFonts w:ascii="ＭＳ Ｐ明朝" w:hAnsi="ＭＳ Ｐ明朝"/>
            <w:noProof/>
            <w:webHidden/>
            <w:sz w:val="24"/>
            <w:szCs w:val="24"/>
          </w:rPr>
          <w:fldChar w:fldCharType="begin"/>
        </w:r>
        <w:r w:rsidR="008D77B2" w:rsidRPr="008D77B2">
          <w:rPr>
            <w:rFonts w:ascii="ＭＳ Ｐ明朝" w:hAnsi="ＭＳ Ｐ明朝"/>
            <w:noProof/>
            <w:webHidden/>
            <w:sz w:val="24"/>
            <w:szCs w:val="24"/>
          </w:rPr>
          <w:instrText xml:space="preserve"> PAGEREF _Toc71361978 \h </w:instrText>
        </w:r>
        <w:r w:rsidR="008D77B2" w:rsidRPr="008D77B2">
          <w:rPr>
            <w:rFonts w:ascii="ＭＳ Ｐ明朝" w:hAnsi="ＭＳ Ｐ明朝"/>
            <w:noProof/>
            <w:webHidden/>
            <w:sz w:val="24"/>
            <w:szCs w:val="24"/>
          </w:rPr>
        </w:r>
        <w:r w:rsidR="008D77B2" w:rsidRPr="008D77B2">
          <w:rPr>
            <w:rFonts w:ascii="ＭＳ Ｐ明朝" w:hAnsi="ＭＳ Ｐ明朝"/>
            <w:noProof/>
            <w:webHidden/>
            <w:sz w:val="24"/>
            <w:szCs w:val="24"/>
          </w:rPr>
          <w:fldChar w:fldCharType="separate"/>
        </w:r>
        <w:r w:rsidR="008D77B2" w:rsidRPr="008D77B2">
          <w:rPr>
            <w:rFonts w:ascii="ＭＳ Ｐ明朝" w:hAnsi="ＭＳ Ｐ明朝"/>
            <w:noProof/>
            <w:webHidden/>
            <w:sz w:val="24"/>
            <w:szCs w:val="24"/>
          </w:rPr>
          <w:t>1</w:t>
        </w:r>
        <w:r w:rsidR="008D77B2" w:rsidRPr="008D77B2">
          <w:rPr>
            <w:rFonts w:ascii="ＭＳ Ｐ明朝" w:hAnsi="ＭＳ Ｐ明朝"/>
            <w:noProof/>
            <w:webHidden/>
            <w:sz w:val="24"/>
            <w:szCs w:val="24"/>
          </w:rPr>
          <w:fldChar w:fldCharType="end"/>
        </w:r>
      </w:hyperlink>
    </w:p>
    <w:p w:rsidR="008D77B2" w:rsidRPr="008D77B2" w:rsidRDefault="008D77B2">
      <w:pPr>
        <w:pStyle w:val="11"/>
        <w:rPr>
          <w:rFonts w:ascii="ＭＳ Ｐ明朝" w:hAnsi="ＭＳ Ｐ明朝" w:cstheme="minorBidi"/>
          <w:noProof/>
          <w:sz w:val="24"/>
          <w:szCs w:val="24"/>
        </w:rPr>
      </w:pPr>
      <w:hyperlink w:anchor="_Toc71361979" w:history="1">
        <w:r w:rsidRPr="008D77B2">
          <w:rPr>
            <w:rStyle w:val="af6"/>
            <w:rFonts w:ascii="ＭＳ Ｐ明朝" w:hAnsi="ＭＳ Ｐ明朝" w:hint="eastAsia"/>
            <w:noProof/>
            <w:sz w:val="24"/>
            <w:szCs w:val="24"/>
          </w:rPr>
          <w:t>目次</w:t>
        </w:r>
        <w:r w:rsidRPr="008D77B2">
          <w:rPr>
            <w:rFonts w:ascii="ＭＳ Ｐ明朝" w:hAnsi="ＭＳ Ｐ明朝"/>
            <w:noProof/>
            <w:webHidden/>
            <w:sz w:val="24"/>
            <w:szCs w:val="24"/>
          </w:rPr>
          <w:tab/>
        </w:r>
        <w:r w:rsidRPr="008D77B2">
          <w:rPr>
            <w:rFonts w:ascii="ＭＳ Ｐ明朝" w:hAnsi="ＭＳ Ｐ明朝"/>
            <w:noProof/>
            <w:webHidden/>
            <w:sz w:val="24"/>
            <w:szCs w:val="24"/>
          </w:rPr>
          <w:fldChar w:fldCharType="begin"/>
        </w:r>
        <w:r w:rsidRPr="008D77B2">
          <w:rPr>
            <w:rFonts w:ascii="ＭＳ Ｐ明朝" w:hAnsi="ＭＳ Ｐ明朝"/>
            <w:noProof/>
            <w:webHidden/>
            <w:sz w:val="24"/>
            <w:szCs w:val="24"/>
          </w:rPr>
          <w:instrText xml:space="preserve"> PAGEREF _Toc71361979 \h </w:instrText>
        </w:r>
        <w:r w:rsidRPr="008D77B2">
          <w:rPr>
            <w:rFonts w:ascii="ＭＳ Ｐ明朝" w:hAnsi="ＭＳ Ｐ明朝"/>
            <w:noProof/>
            <w:webHidden/>
            <w:sz w:val="24"/>
            <w:szCs w:val="24"/>
          </w:rPr>
        </w:r>
        <w:r w:rsidRPr="008D77B2">
          <w:rPr>
            <w:rFonts w:ascii="ＭＳ Ｐ明朝" w:hAnsi="ＭＳ Ｐ明朝"/>
            <w:noProof/>
            <w:webHidden/>
            <w:sz w:val="24"/>
            <w:szCs w:val="24"/>
          </w:rPr>
          <w:fldChar w:fldCharType="separate"/>
        </w:r>
        <w:r w:rsidRPr="008D77B2">
          <w:rPr>
            <w:rFonts w:ascii="ＭＳ Ｐ明朝" w:hAnsi="ＭＳ Ｐ明朝"/>
            <w:noProof/>
            <w:webHidden/>
            <w:sz w:val="24"/>
            <w:szCs w:val="24"/>
          </w:rPr>
          <w:t>2</w:t>
        </w:r>
        <w:r w:rsidRPr="008D77B2">
          <w:rPr>
            <w:rFonts w:ascii="ＭＳ Ｐ明朝" w:hAnsi="ＭＳ Ｐ明朝"/>
            <w:noProof/>
            <w:webHidden/>
            <w:sz w:val="24"/>
            <w:szCs w:val="24"/>
          </w:rPr>
          <w:fldChar w:fldCharType="end"/>
        </w:r>
      </w:hyperlink>
    </w:p>
    <w:p w:rsidR="008D77B2" w:rsidRPr="008D77B2" w:rsidRDefault="008D77B2" w:rsidP="008D77B2">
      <w:pPr>
        <w:pStyle w:val="11"/>
        <w:rPr>
          <w:rFonts w:ascii="ＭＳ Ｐ明朝" w:hAnsi="ＭＳ Ｐ明朝" w:cstheme="minorBidi"/>
          <w:noProof/>
          <w:sz w:val="24"/>
          <w:szCs w:val="24"/>
        </w:rPr>
      </w:pPr>
      <w:hyperlink w:anchor="_Toc71361980" w:history="1">
        <w:r w:rsidRPr="008D77B2">
          <w:rPr>
            <w:rStyle w:val="af6"/>
            <w:rFonts w:ascii="ＭＳ Ｐ明朝" w:hAnsi="ＭＳ Ｐ明朝" w:hint="eastAsia"/>
            <w:noProof/>
            <w:sz w:val="24"/>
            <w:szCs w:val="24"/>
          </w:rPr>
          <w:t>スケジュール</w:t>
        </w:r>
        <w:r w:rsidRPr="008D77B2">
          <w:rPr>
            <w:rFonts w:ascii="ＭＳ Ｐ明朝" w:hAnsi="ＭＳ Ｐ明朝"/>
            <w:noProof/>
            <w:webHidden/>
            <w:sz w:val="24"/>
            <w:szCs w:val="24"/>
          </w:rPr>
          <w:tab/>
        </w:r>
        <w:r w:rsidRPr="008D77B2">
          <w:rPr>
            <w:rFonts w:ascii="ＭＳ Ｐ明朝" w:hAnsi="ＭＳ Ｐ明朝"/>
            <w:noProof/>
            <w:webHidden/>
            <w:sz w:val="24"/>
            <w:szCs w:val="24"/>
          </w:rPr>
          <w:fldChar w:fldCharType="begin"/>
        </w:r>
        <w:r w:rsidRPr="008D77B2">
          <w:rPr>
            <w:rFonts w:ascii="ＭＳ Ｐ明朝" w:hAnsi="ＭＳ Ｐ明朝"/>
            <w:noProof/>
            <w:webHidden/>
            <w:sz w:val="24"/>
            <w:szCs w:val="24"/>
          </w:rPr>
          <w:instrText xml:space="preserve"> PAGEREF _Toc71361980 \h </w:instrText>
        </w:r>
        <w:r w:rsidRPr="008D77B2">
          <w:rPr>
            <w:rFonts w:ascii="ＭＳ Ｐ明朝" w:hAnsi="ＭＳ Ｐ明朝"/>
            <w:noProof/>
            <w:webHidden/>
            <w:sz w:val="24"/>
            <w:szCs w:val="24"/>
          </w:rPr>
        </w:r>
        <w:r w:rsidRPr="008D77B2">
          <w:rPr>
            <w:rFonts w:ascii="ＭＳ Ｐ明朝" w:hAnsi="ＭＳ Ｐ明朝"/>
            <w:noProof/>
            <w:webHidden/>
            <w:sz w:val="24"/>
            <w:szCs w:val="24"/>
          </w:rPr>
          <w:fldChar w:fldCharType="separate"/>
        </w:r>
        <w:r w:rsidRPr="008D77B2">
          <w:rPr>
            <w:rFonts w:ascii="ＭＳ Ｐ明朝" w:hAnsi="ＭＳ Ｐ明朝"/>
            <w:noProof/>
            <w:webHidden/>
            <w:sz w:val="24"/>
            <w:szCs w:val="24"/>
          </w:rPr>
          <w:t>2</w:t>
        </w:r>
        <w:r w:rsidRPr="008D77B2">
          <w:rPr>
            <w:rFonts w:ascii="ＭＳ Ｐ明朝" w:hAnsi="ＭＳ Ｐ明朝"/>
            <w:noProof/>
            <w:webHidden/>
            <w:sz w:val="24"/>
            <w:szCs w:val="24"/>
          </w:rPr>
          <w:fldChar w:fldCharType="end"/>
        </w:r>
      </w:hyperlink>
    </w:p>
    <w:p w:rsidR="008D77B2" w:rsidRPr="008D77B2" w:rsidRDefault="008D77B2" w:rsidP="008D77B2">
      <w:pPr>
        <w:pStyle w:val="11"/>
        <w:rPr>
          <w:rFonts w:ascii="ＭＳ Ｐ明朝" w:hAnsi="ＭＳ Ｐ明朝" w:cstheme="minorBidi"/>
          <w:noProof/>
          <w:sz w:val="24"/>
          <w:szCs w:val="24"/>
        </w:rPr>
      </w:pPr>
      <w:hyperlink w:anchor="_Toc71361981" w:history="1">
        <w:r w:rsidRPr="008D77B2">
          <w:rPr>
            <w:rStyle w:val="af6"/>
            <w:rFonts w:ascii="ＭＳ Ｐ明朝" w:hAnsi="ＭＳ Ｐ明朝" w:hint="eastAsia"/>
            <w:noProof/>
            <w:sz w:val="24"/>
            <w:szCs w:val="24"/>
          </w:rPr>
          <w:t>体制</w:t>
        </w:r>
        <w:r w:rsidRPr="008D77B2">
          <w:rPr>
            <w:rFonts w:ascii="ＭＳ Ｐ明朝" w:hAnsi="ＭＳ Ｐ明朝"/>
            <w:noProof/>
            <w:webHidden/>
            <w:sz w:val="24"/>
            <w:szCs w:val="24"/>
          </w:rPr>
          <w:tab/>
        </w:r>
        <w:r w:rsidRPr="008D77B2">
          <w:rPr>
            <w:rFonts w:ascii="ＭＳ Ｐ明朝" w:hAnsi="ＭＳ Ｐ明朝"/>
            <w:noProof/>
            <w:webHidden/>
            <w:sz w:val="24"/>
            <w:szCs w:val="24"/>
          </w:rPr>
          <w:fldChar w:fldCharType="begin"/>
        </w:r>
        <w:r w:rsidRPr="008D77B2">
          <w:rPr>
            <w:rFonts w:ascii="ＭＳ Ｐ明朝" w:hAnsi="ＭＳ Ｐ明朝"/>
            <w:noProof/>
            <w:webHidden/>
            <w:sz w:val="24"/>
            <w:szCs w:val="24"/>
          </w:rPr>
          <w:instrText xml:space="preserve"> PAGEREF _Toc71361981 \h </w:instrText>
        </w:r>
        <w:r w:rsidRPr="008D77B2">
          <w:rPr>
            <w:rFonts w:ascii="ＭＳ Ｐ明朝" w:hAnsi="ＭＳ Ｐ明朝"/>
            <w:noProof/>
            <w:webHidden/>
            <w:sz w:val="24"/>
            <w:szCs w:val="24"/>
          </w:rPr>
        </w:r>
        <w:r w:rsidRPr="008D77B2">
          <w:rPr>
            <w:rFonts w:ascii="ＭＳ Ｐ明朝" w:hAnsi="ＭＳ Ｐ明朝"/>
            <w:noProof/>
            <w:webHidden/>
            <w:sz w:val="24"/>
            <w:szCs w:val="24"/>
          </w:rPr>
          <w:fldChar w:fldCharType="separate"/>
        </w:r>
        <w:r w:rsidRPr="008D77B2">
          <w:rPr>
            <w:rFonts w:ascii="ＭＳ Ｐ明朝" w:hAnsi="ＭＳ Ｐ明朝"/>
            <w:noProof/>
            <w:webHidden/>
            <w:sz w:val="24"/>
            <w:szCs w:val="24"/>
          </w:rPr>
          <w:t>3</w:t>
        </w:r>
        <w:r w:rsidRPr="008D77B2">
          <w:rPr>
            <w:rFonts w:ascii="ＭＳ Ｐ明朝" w:hAnsi="ＭＳ Ｐ明朝"/>
            <w:noProof/>
            <w:webHidden/>
            <w:sz w:val="24"/>
            <w:szCs w:val="24"/>
          </w:rPr>
          <w:fldChar w:fldCharType="end"/>
        </w:r>
      </w:hyperlink>
    </w:p>
    <w:p w:rsidR="008D77B2" w:rsidRPr="008D77B2" w:rsidRDefault="008D77B2" w:rsidP="008D77B2">
      <w:pPr>
        <w:pStyle w:val="21"/>
        <w:tabs>
          <w:tab w:val="left" w:pos="630"/>
          <w:tab w:val="right" w:leader="dot" w:pos="10195"/>
        </w:tabs>
        <w:ind w:right="100"/>
        <w:rPr>
          <w:rFonts w:ascii="ＭＳ Ｐ明朝" w:hAnsi="ＭＳ Ｐ明朝" w:cstheme="minorBidi"/>
          <w:noProof/>
          <w:sz w:val="24"/>
          <w:szCs w:val="24"/>
        </w:rPr>
      </w:pPr>
      <w:hyperlink w:anchor="_Toc71361982" w:history="1">
        <w:r w:rsidRPr="008D77B2">
          <w:rPr>
            <w:rStyle w:val="af6"/>
            <w:rFonts w:ascii="ＭＳ Ｐ明朝" w:hAnsi="ＭＳ Ｐ明朝"/>
            <w:noProof/>
            <w:sz w:val="24"/>
            <w:szCs w:val="24"/>
          </w:rPr>
          <w:t>1.</w:t>
        </w:r>
        <w:r w:rsidRPr="008D77B2">
          <w:rPr>
            <w:rFonts w:ascii="ＭＳ Ｐ明朝" w:hAnsi="ＭＳ Ｐ明朝" w:cstheme="minorBidi"/>
            <w:noProof/>
            <w:sz w:val="24"/>
            <w:szCs w:val="24"/>
          </w:rPr>
          <w:tab/>
        </w:r>
        <w:r w:rsidRPr="008D77B2">
          <w:rPr>
            <w:rStyle w:val="af6"/>
            <w:rFonts w:ascii="ＭＳ Ｐ明朝" w:hAnsi="ＭＳ Ｐ明朝"/>
            <w:noProof/>
            <w:sz w:val="24"/>
            <w:szCs w:val="24"/>
          </w:rPr>
          <w:t>YP1-4</w:t>
        </w:r>
        <w:r w:rsidRPr="008D77B2">
          <w:rPr>
            <w:rStyle w:val="af6"/>
            <w:rFonts w:ascii="ＭＳ Ｐ明朝" w:hAnsi="ＭＳ Ｐ明朝" w:hint="eastAsia"/>
            <w:noProof/>
            <w:sz w:val="24"/>
            <w:szCs w:val="24"/>
          </w:rPr>
          <w:t>エリア体制一覧</w:t>
        </w:r>
        <w:r w:rsidRPr="008D77B2">
          <w:rPr>
            <w:rFonts w:ascii="ＭＳ Ｐ明朝" w:hAnsi="ＭＳ Ｐ明朝"/>
            <w:noProof/>
            <w:webHidden/>
            <w:sz w:val="24"/>
            <w:szCs w:val="24"/>
          </w:rPr>
          <w:tab/>
        </w:r>
        <w:r w:rsidRPr="008D77B2">
          <w:rPr>
            <w:rFonts w:ascii="ＭＳ Ｐ明朝" w:hAnsi="ＭＳ Ｐ明朝"/>
            <w:noProof/>
            <w:webHidden/>
            <w:sz w:val="24"/>
            <w:szCs w:val="24"/>
          </w:rPr>
          <w:fldChar w:fldCharType="begin"/>
        </w:r>
        <w:r w:rsidRPr="008D77B2">
          <w:rPr>
            <w:rFonts w:ascii="ＭＳ Ｐ明朝" w:hAnsi="ＭＳ Ｐ明朝"/>
            <w:noProof/>
            <w:webHidden/>
            <w:sz w:val="24"/>
            <w:szCs w:val="24"/>
          </w:rPr>
          <w:instrText xml:space="preserve"> PAGEREF _Toc71361982 \h </w:instrText>
        </w:r>
        <w:r w:rsidRPr="008D77B2">
          <w:rPr>
            <w:rFonts w:ascii="ＭＳ Ｐ明朝" w:hAnsi="ＭＳ Ｐ明朝"/>
            <w:noProof/>
            <w:webHidden/>
            <w:sz w:val="24"/>
            <w:szCs w:val="24"/>
          </w:rPr>
        </w:r>
        <w:r w:rsidRPr="008D77B2">
          <w:rPr>
            <w:rFonts w:ascii="ＭＳ Ｐ明朝" w:hAnsi="ＭＳ Ｐ明朝"/>
            <w:noProof/>
            <w:webHidden/>
            <w:sz w:val="24"/>
            <w:szCs w:val="24"/>
          </w:rPr>
          <w:fldChar w:fldCharType="separate"/>
        </w:r>
        <w:r w:rsidRPr="008D77B2">
          <w:rPr>
            <w:rFonts w:ascii="ＭＳ Ｐ明朝" w:hAnsi="ＭＳ Ｐ明朝"/>
            <w:noProof/>
            <w:webHidden/>
            <w:sz w:val="24"/>
            <w:szCs w:val="24"/>
          </w:rPr>
          <w:t>3</w:t>
        </w:r>
        <w:r w:rsidRPr="008D77B2">
          <w:rPr>
            <w:rFonts w:ascii="ＭＳ Ｐ明朝" w:hAnsi="ＭＳ Ｐ明朝"/>
            <w:noProof/>
            <w:webHidden/>
            <w:sz w:val="24"/>
            <w:szCs w:val="24"/>
          </w:rPr>
          <w:fldChar w:fldCharType="end"/>
        </w:r>
      </w:hyperlink>
    </w:p>
    <w:p w:rsidR="008D77B2" w:rsidRPr="008D77B2" w:rsidRDefault="008D77B2" w:rsidP="008D77B2">
      <w:pPr>
        <w:pStyle w:val="21"/>
        <w:tabs>
          <w:tab w:val="left" w:pos="630"/>
          <w:tab w:val="right" w:leader="dot" w:pos="10195"/>
        </w:tabs>
        <w:ind w:right="100"/>
        <w:rPr>
          <w:rFonts w:ascii="ＭＳ Ｐ明朝" w:hAnsi="ＭＳ Ｐ明朝" w:cstheme="minorBidi"/>
          <w:noProof/>
          <w:sz w:val="24"/>
          <w:szCs w:val="24"/>
        </w:rPr>
      </w:pPr>
      <w:hyperlink w:anchor="_Toc71361983" w:history="1">
        <w:r w:rsidRPr="008D77B2">
          <w:rPr>
            <w:rStyle w:val="af6"/>
            <w:rFonts w:ascii="ＭＳ Ｐ明朝" w:hAnsi="ＭＳ Ｐ明朝"/>
            <w:noProof/>
            <w:sz w:val="24"/>
            <w:szCs w:val="24"/>
          </w:rPr>
          <w:t>2.</w:t>
        </w:r>
        <w:r w:rsidRPr="008D77B2">
          <w:rPr>
            <w:rFonts w:ascii="ＭＳ Ｐ明朝" w:hAnsi="ＭＳ Ｐ明朝" w:cstheme="minorBidi"/>
            <w:noProof/>
            <w:sz w:val="24"/>
            <w:szCs w:val="24"/>
          </w:rPr>
          <w:tab/>
        </w:r>
        <w:r w:rsidRPr="008D77B2">
          <w:rPr>
            <w:rStyle w:val="af6"/>
            <w:rFonts w:ascii="ＭＳ Ｐ明朝" w:hAnsi="ＭＳ Ｐ明朝" w:hint="eastAsia"/>
            <w:noProof/>
            <w:sz w:val="24"/>
            <w:szCs w:val="24"/>
          </w:rPr>
          <w:t>チェックポイント別</w:t>
        </w:r>
        <w:r w:rsidRPr="008D77B2">
          <w:rPr>
            <w:rStyle w:val="af6"/>
            <w:rFonts w:ascii="ＭＳ Ｐ明朝" w:hAnsi="ＭＳ Ｐ明朝"/>
            <w:noProof/>
            <w:sz w:val="24"/>
            <w:szCs w:val="24"/>
          </w:rPr>
          <w:t>TO</w:t>
        </w:r>
        <w:r w:rsidRPr="008D77B2">
          <w:rPr>
            <w:rStyle w:val="af6"/>
            <w:rFonts w:ascii="ＭＳ Ｐ明朝" w:hAnsi="ＭＳ Ｐ明朝" w:hint="eastAsia"/>
            <w:noProof/>
            <w:sz w:val="24"/>
            <w:szCs w:val="24"/>
          </w:rPr>
          <w:t>一覧</w:t>
        </w:r>
        <w:r w:rsidRPr="008D77B2">
          <w:rPr>
            <w:rFonts w:ascii="ＭＳ Ｐ明朝" w:hAnsi="ＭＳ Ｐ明朝"/>
            <w:noProof/>
            <w:webHidden/>
            <w:sz w:val="24"/>
            <w:szCs w:val="24"/>
          </w:rPr>
          <w:tab/>
        </w:r>
        <w:r w:rsidRPr="008D77B2">
          <w:rPr>
            <w:rFonts w:ascii="ＭＳ Ｐ明朝" w:hAnsi="ＭＳ Ｐ明朝"/>
            <w:noProof/>
            <w:webHidden/>
            <w:sz w:val="24"/>
            <w:szCs w:val="24"/>
          </w:rPr>
          <w:fldChar w:fldCharType="begin"/>
        </w:r>
        <w:r w:rsidRPr="008D77B2">
          <w:rPr>
            <w:rFonts w:ascii="ＭＳ Ｐ明朝" w:hAnsi="ＭＳ Ｐ明朝"/>
            <w:noProof/>
            <w:webHidden/>
            <w:sz w:val="24"/>
            <w:szCs w:val="24"/>
          </w:rPr>
          <w:instrText xml:space="preserve"> PAGEREF _Toc71361983 \h </w:instrText>
        </w:r>
        <w:r w:rsidRPr="008D77B2">
          <w:rPr>
            <w:rFonts w:ascii="ＭＳ Ｐ明朝" w:hAnsi="ＭＳ Ｐ明朝"/>
            <w:noProof/>
            <w:webHidden/>
            <w:sz w:val="24"/>
            <w:szCs w:val="24"/>
          </w:rPr>
        </w:r>
        <w:r w:rsidRPr="008D77B2">
          <w:rPr>
            <w:rFonts w:ascii="ＭＳ Ｐ明朝" w:hAnsi="ＭＳ Ｐ明朝"/>
            <w:noProof/>
            <w:webHidden/>
            <w:sz w:val="24"/>
            <w:szCs w:val="24"/>
          </w:rPr>
          <w:fldChar w:fldCharType="separate"/>
        </w:r>
        <w:r w:rsidRPr="008D77B2">
          <w:rPr>
            <w:rFonts w:ascii="ＭＳ Ｐ明朝" w:hAnsi="ＭＳ Ｐ明朝"/>
            <w:noProof/>
            <w:webHidden/>
            <w:sz w:val="24"/>
            <w:szCs w:val="24"/>
          </w:rPr>
          <w:t>3</w:t>
        </w:r>
        <w:r w:rsidRPr="008D77B2">
          <w:rPr>
            <w:rFonts w:ascii="ＭＳ Ｐ明朝" w:hAnsi="ＭＳ Ｐ明朝"/>
            <w:noProof/>
            <w:webHidden/>
            <w:sz w:val="24"/>
            <w:szCs w:val="24"/>
          </w:rPr>
          <w:fldChar w:fldCharType="end"/>
        </w:r>
      </w:hyperlink>
    </w:p>
    <w:p w:rsidR="008D77B2" w:rsidRPr="008D77B2" w:rsidRDefault="008D77B2" w:rsidP="008D77B2">
      <w:pPr>
        <w:pStyle w:val="11"/>
        <w:rPr>
          <w:rFonts w:ascii="ＭＳ Ｐ明朝" w:hAnsi="ＭＳ Ｐ明朝" w:cstheme="minorBidi"/>
          <w:noProof/>
          <w:sz w:val="24"/>
          <w:szCs w:val="24"/>
        </w:rPr>
      </w:pPr>
      <w:hyperlink w:anchor="_Toc71361984" w:history="1">
        <w:r w:rsidRPr="008D77B2">
          <w:rPr>
            <w:rStyle w:val="af6"/>
            <w:rFonts w:ascii="ＭＳ Ｐ明朝" w:hAnsi="ＭＳ Ｐ明朝" w:hint="eastAsia"/>
            <w:noProof/>
            <w:sz w:val="24"/>
            <w:szCs w:val="24"/>
          </w:rPr>
          <w:t>会場・コース</w:t>
        </w:r>
        <w:r w:rsidRPr="008D77B2">
          <w:rPr>
            <w:rFonts w:ascii="ＭＳ Ｐ明朝" w:hAnsi="ＭＳ Ｐ明朝"/>
            <w:noProof/>
            <w:webHidden/>
            <w:sz w:val="24"/>
            <w:szCs w:val="24"/>
          </w:rPr>
          <w:tab/>
        </w:r>
        <w:r w:rsidRPr="008D77B2">
          <w:rPr>
            <w:rFonts w:ascii="ＭＳ Ｐ明朝" w:hAnsi="ＭＳ Ｐ明朝"/>
            <w:noProof/>
            <w:webHidden/>
            <w:sz w:val="24"/>
            <w:szCs w:val="24"/>
          </w:rPr>
          <w:fldChar w:fldCharType="begin"/>
        </w:r>
        <w:r w:rsidRPr="008D77B2">
          <w:rPr>
            <w:rFonts w:ascii="ＭＳ Ｐ明朝" w:hAnsi="ＭＳ Ｐ明朝"/>
            <w:noProof/>
            <w:webHidden/>
            <w:sz w:val="24"/>
            <w:szCs w:val="24"/>
          </w:rPr>
          <w:instrText xml:space="preserve"> PAGEREF _Toc71361984 \h </w:instrText>
        </w:r>
        <w:r w:rsidRPr="008D77B2">
          <w:rPr>
            <w:rFonts w:ascii="ＭＳ Ｐ明朝" w:hAnsi="ＭＳ Ｐ明朝"/>
            <w:noProof/>
            <w:webHidden/>
            <w:sz w:val="24"/>
            <w:szCs w:val="24"/>
          </w:rPr>
        </w:r>
        <w:r w:rsidRPr="008D77B2">
          <w:rPr>
            <w:rFonts w:ascii="ＭＳ Ｐ明朝" w:hAnsi="ＭＳ Ｐ明朝"/>
            <w:noProof/>
            <w:webHidden/>
            <w:sz w:val="24"/>
            <w:szCs w:val="24"/>
          </w:rPr>
          <w:fldChar w:fldCharType="separate"/>
        </w:r>
        <w:r w:rsidRPr="008D77B2">
          <w:rPr>
            <w:rFonts w:ascii="ＭＳ Ｐ明朝" w:hAnsi="ＭＳ Ｐ明朝"/>
            <w:noProof/>
            <w:webHidden/>
            <w:sz w:val="24"/>
            <w:szCs w:val="24"/>
          </w:rPr>
          <w:t>5</w:t>
        </w:r>
        <w:r w:rsidRPr="008D77B2">
          <w:rPr>
            <w:rFonts w:ascii="ＭＳ Ｐ明朝" w:hAnsi="ＭＳ Ｐ明朝"/>
            <w:noProof/>
            <w:webHidden/>
            <w:sz w:val="24"/>
            <w:szCs w:val="24"/>
          </w:rPr>
          <w:fldChar w:fldCharType="end"/>
        </w:r>
      </w:hyperlink>
    </w:p>
    <w:p w:rsidR="008D77B2" w:rsidRPr="008D77B2" w:rsidRDefault="008D77B2" w:rsidP="008D77B2">
      <w:pPr>
        <w:pStyle w:val="21"/>
        <w:tabs>
          <w:tab w:val="left" w:pos="630"/>
          <w:tab w:val="right" w:leader="dot" w:pos="10195"/>
        </w:tabs>
        <w:ind w:right="100"/>
        <w:rPr>
          <w:rFonts w:ascii="ＭＳ Ｐ明朝" w:hAnsi="ＭＳ Ｐ明朝" w:cstheme="minorBidi"/>
          <w:noProof/>
          <w:sz w:val="24"/>
          <w:szCs w:val="24"/>
        </w:rPr>
      </w:pPr>
      <w:hyperlink w:anchor="_Toc71361985" w:history="1">
        <w:r w:rsidRPr="008D77B2">
          <w:rPr>
            <w:rStyle w:val="af6"/>
            <w:rFonts w:ascii="ＭＳ Ｐ明朝" w:hAnsi="ＭＳ Ｐ明朝"/>
            <w:noProof/>
            <w:sz w:val="24"/>
            <w:szCs w:val="24"/>
          </w:rPr>
          <w:t>1.</w:t>
        </w:r>
        <w:r w:rsidRPr="008D77B2">
          <w:rPr>
            <w:rFonts w:ascii="ＭＳ Ｐ明朝" w:hAnsi="ＭＳ Ｐ明朝" w:cstheme="minorBidi"/>
            <w:noProof/>
            <w:sz w:val="24"/>
            <w:szCs w:val="24"/>
          </w:rPr>
          <w:tab/>
        </w:r>
        <w:r w:rsidRPr="008D77B2">
          <w:rPr>
            <w:rStyle w:val="af6"/>
            <w:rFonts w:ascii="ＭＳ Ｐ明朝" w:hAnsi="ＭＳ Ｐ明朝" w:hint="eastAsia"/>
            <w:noProof/>
            <w:sz w:val="24"/>
            <w:szCs w:val="24"/>
          </w:rPr>
          <w:t>チェックポイント一覧</w:t>
        </w:r>
        <w:r w:rsidRPr="008D77B2">
          <w:rPr>
            <w:rFonts w:ascii="ＭＳ Ｐ明朝" w:hAnsi="ＭＳ Ｐ明朝"/>
            <w:noProof/>
            <w:webHidden/>
            <w:sz w:val="24"/>
            <w:szCs w:val="24"/>
          </w:rPr>
          <w:tab/>
        </w:r>
        <w:r w:rsidRPr="008D77B2">
          <w:rPr>
            <w:rFonts w:ascii="ＭＳ Ｐ明朝" w:hAnsi="ＭＳ Ｐ明朝"/>
            <w:noProof/>
            <w:webHidden/>
            <w:sz w:val="24"/>
            <w:szCs w:val="24"/>
          </w:rPr>
          <w:fldChar w:fldCharType="begin"/>
        </w:r>
        <w:r w:rsidRPr="008D77B2">
          <w:rPr>
            <w:rFonts w:ascii="ＭＳ Ｐ明朝" w:hAnsi="ＭＳ Ｐ明朝"/>
            <w:noProof/>
            <w:webHidden/>
            <w:sz w:val="24"/>
            <w:szCs w:val="24"/>
          </w:rPr>
          <w:instrText xml:space="preserve"> PAGEREF _Toc71361985 \h </w:instrText>
        </w:r>
        <w:r w:rsidRPr="008D77B2">
          <w:rPr>
            <w:rFonts w:ascii="ＭＳ Ｐ明朝" w:hAnsi="ＭＳ Ｐ明朝"/>
            <w:noProof/>
            <w:webHidden/>
            <w:sz w:val="24"/>
            <w:szCs w:val="24"/>
          </w:rPr>
        </w:r>
        <w:r w:rsidRPr="008D77B2">
          <w:rPr>
            <w:rFonts w:ascii="ＭＳ Ｐ明朝" w:hAnsi="ＭＳ Ｐ明朝"/>
            <w:noProof/>
            <w:webHidden/>
            <w:sz w:val="24"/>
            <w:szCs w:val="24"/>
          </w:rPr>
          <w:fldChar w:fldCharType="separate"/>
        </w:r>
        <w:r w:rsidRPr="008D77B2">
          <w:rPr>
            <w:rFonts w:ascii="ＭＳ Ｐ明朝" w:hAnsi="ＭＳ Ｐ明朝"/>
            <w:noProof/>
            <w:webHidden/>
            <w:sz w:val="24"/>
            <w:szCs w:val="24"/>
          </w:rPr>
          <w:t>5</w:t>
        </w:r>
        <w:r w:rsidRPr="008D77B2">
          <w:rPr>
            <w:rFonts w:ascii="ＭＳ Ｐ明朝" w:hAnsi="ＭＳ Ｐ明朝"/>
            <w:noProof/>
            <w:webHidden/>
            <w:sz w:val="24"/>
            <w:szCs w:val="24"/>
          </w:rPr>
          <w:fldChar w:fldCharType="end"/>
        </w:r>
      </w:hyperlink>
    </w:p>
    <w:p w:rsidR="008D77B2" w:rsidRPr="008D77B2" w:rsidRDefault="008D77B2" w:rsidP="008D77B2">
      <w:pPr>
        <w:pStyle w:val="21"/>
        <w:tabs>
          <w:tab w:val="left" w:pos="630"/>
          <w:tab w:val="right" w:leader="dot" w:pos="10195"/>
        </w:tabs>
        <w:ind w:right="100"/>
        <w:rPr>
          <w:rFonts w:ascii="ＭＳ Ｐ明朝" w:hAnsi="ＭＳ Ｐ明朝" w:cstheme="minorBidi"/>
          <w:noProof/>
          <w:sz w:val="24"/>
          <w:szCs w:val="24"/>
        </w:rPr>
      </w:pPr>
      <w:hyperlink w:anchor="_Toc71361986" w:history="1">
        <w:r w:rsidRPr="008D77B2">
          <w:rPr>
            <w:rStyle w:val="af6"/>
            <w:rFonts w:ascii="ＭＳ Ｐ明朝" w:hAnsi="ＭＳ Ｐ明朝"/>
            <w:noProof/>
            <w:sz w:val="24"/>
            <w:szCs w:val="24"/>
          </w:rPr>
          <w:t>2.</w:t>
        </w:r>
        <w:r w:rsidRPr="008D77B2">
          <w:rPr>
            <w:rFonts w:ascii="ＭＳ Ｐ明朝" w:hAnsi="ＭＳ Ｐ明朝" w:cstheme="minorBidi"/>
            <w:noProof/>
            <w:sz w:val="24"/>
            <w:szCs w:val="24"/>
          </w:rPr>
          <w:tab/>
        </w:r>
        <w:r w:rsidRPr="008D77B2">
          <w:rPr>
            <w:rStyle w:val="af6"/>
            <w:rFonts w:ascii="ＭＳ Ｐ明朝" w:hAnsi="ＭＳ Ｐ明朝" w:hint="eastAsia"/>
            <w:noProof/>
            <w:sz w:val="24"/>
            <w:szCs w:val="24"/>
          </w:rPr>
          <w:t>《エリートパラ》コース設営図兼スタッフ配置図</w:t>
        </w:r>
        <w:r w:rsidRPr="008D77B2">
          <w:rPr>
            <w:rFonts w:ascii="ＭＳ Ｐ明朝" w:hAnsi="ＭＳ Ｐ明朝"/>
            <w:noProof/>
            <w:webHidden/>
            <w:sz w:val="24"/>
            <w:szCs w:val="24"/>
          </w:rPr>
          <w:tab/>
        </w:r>
        <w:r w:rsidRPr="008D77B2">
          <w:rPr>
            <w:rFonts w:ascii="ＭＳ Ｐ明朝" w:hAnsi="ＭＳ Ｐ明朝"/>
            <w:noProof/>
            <w:webHidden/>
            <w:sz w:val="24"/>
            <w:szCs w:val="24"/>
          </w:rPr>
          <w:fldChar w:fldCharType="begin"/>
        </w:r>
        <w:r w:rsidRPr="008D77B2">
          <w:rPr>
            <w:rFonts w:ascii="ＭＳ Ｐ明朝" w:hAnsi="ＭＳ Ｐ明朝"/>
            <w:noProof/>
            <w:webHidden/>
            <w:sz w:val="24"/>
            <w:szCs w:val="24"/>
          </w:rPr>
          <w:instrText xml:space="preserve"> PAGEREF _Toc71361986 \h </w:instrText>
        </w:r>
        <w:r w:rsidRPr="008D77B2">
          <w:rPr>
            <w:rFonts w:ascii="ＭＳ Ｐ明朝" w:hAnsi="ＭＳ Ｐ明朝"/>
            <w:noProof/>
            <w:webHidden/>
            <w:sz w:val="24"/>
            <w:szCs w:val="24"/>
          </w:rPr>
        </w:r>
        <w:r w:rsidRPr="008D77B2">
          <w:rPr>
            <w:rFonts w:ascii="ＭＳ Ｐ明朝" w:hAnsi="ＭＳ Ｐ明朝"/>
            <w:noProof/>
            <w:webHidden/>
            <w:sz w:val="24"/>
            <w:szCs w:val="24"/>
          </w:rPr>
          <w:fldChar w:fldCharType="separate"/>
        </w:r>
        <w:r w:rsidRPr="008D77B2">
          <w:rPr>
            <w:rFonts w:ascii="ＭＳ Ｐ明朝" w:hAnsi="ＭＳ Ｐ明朝"/>
            <w:noProof/>
            <w:webHidden/>
            <w:sz w:val="24"/>
            <w:szCs w:val="24"/>
          </w:rPr>
          <w:t>6</w:t>
        </w:r>
        <w:r w:rsidRPr="008D77B2">
          <w:rPr>
            <w:rFonts w:ascii="ＭＳ Ｐ明朝" w:hAnsi="ＭＳ Ｐ明朝"/>
            <w:noProof/>
            <w:webHidden/>
            <w:sz w:val="24"/>
            <w:szCs w:val="24"/>
          </w:rPr>
          <w:fldChar w:fldCharType="end"/>
        </w:r>
      </w:hyperlink>
    </w:p>
    <w:p w:rsidR="008D77B2" w:rsidRPr="008D77B2" w:rsidRDefault="008D77B2" w:rsidP="008D77B2">
      <w:pPr>
        <w:pStyle w:val="11"/>
        <w:rPr>
          <w:rFonts w:ascii="ＭＳ Ｐ明朝" w:hAnsi="ＭＳ Ｐ明朝" w:cstheme="minorBidi"/>
          <w:noProof/>
          <w:sz w:val="24"/>
          <w:szCs w:val="24"/>
        </w:rPr>
      </w:pPr>
      <w:hyperlink w:anchor="_Toc71361987" w:history="1">
        <w:r w:rsidRPr="008D77B2">
          <w:rPr>
            <w:rStyle w:val="af6"/>
            <w:rFonts w:ascii="ＭＳ Ｐ明朝" w:hAnsi="ＭＳ Ｐ明朝" w:hint="eastAsia"/>
            <w:noProof/>
            <w:sz w:val="24"/>
            <w:szCs w:val="24"/>
          </w:rPr>
          <w:t>業務詳細・留意事項</w:t>
        </w:r>
        <w:r w:rsidRPr="008D77B2">
          <w:rPr>
            <w:rFonts w:ascii="ＭＳ Ｐ明朝" w:hAnsi="ＭＳ Ｐ明朝"/>
            <w:noProof/>
            <w:webHidden/>
            <w:sz w:val="24"/>
            <w:szCs w:val="24"/>
          </w:rPr>
          <w:tab/>
        </w:r>
        <w:r w:rsidRPr="008D77B2">
          <w:rPr>
            <w:rFonts w:ascii="ＭＳ Ｐ明朝" w:hAnsi="ＭＳ Ｐ明朝"/>
            <w:noProof/>
            <w:webHidden/>
            <w:sz w:val="24"/>
            <w:szCs w:val="24"/>
          </w:rPr>
          <w:fldChar w:fldCharType="begin"/>
        </w:r>
        <w:r w:rsidRPr="008D77B2">
          <w:rPr>
            <w:rFonts w:ascii="ＭＳ Ｐ明朝" w:hAnsi="ＭＳ Ｐ明朝"/>
            <w:noProof/>
            <w:webHidden/>
            <w:sz w:val="24"/>
            <w:szCs w:val="24"/>
          </w:rPr>
          <w:instrText xml:space="preserve"> PAGEREF _Toc71361987 \h </w:instrText>
        </w:r>
        <w:r w:rsidRPr="008D77B2">
          <w:rPr>
            <w:rFonts w:ascii="ＭＳ Ｐ明朝" w:hAnsi="ＭＳ Ｐ明朝"/>
            <w:noProof/>
            <w:webHidden/>
            <w:sz w:val="24"/>
            <w:szCs w:val="24"/>
          </w:rPr>
        </w:r>
        <w:r w:rsidRPr="008D77B2">
          <w:rPr>
            <w:rFonts w:ascii="ＭＳ Ｐ明朝" w:hAnsi="ＭＳ Ｐ明朝"/>
            <w:noProof/>
            <w:webHidden/>
            <w:sz w:val="24"/>
            <w:szCs w:val="24"/>
          </w:rPr>
          <w:fldChar w:fldCharType="separate"/>
        </w:r>
        <w:r w:rsidRPr="008D77B2">
          <w:rPr>
            <w:rFonts w:ascii="ＭＳ Ｐ明朝" w:hAnsi="ＭＳ Ｐ明朝"/>
            <w:noProof/>
            <w:webHidden/>
            <w:sz w:val="24"/>
            <w:szCs w:val="24"/>
          </w:rPr>
          <w:t>8</w:t>
        </w:r>
        <w:r w:rsidRPr="008D77B2">
          <w:rPr>
            <w:rFonts w:ascii="ＭＳ Ｐ明朝" w:hAnsi="ＭＳ Ｐ明朝"/>
            <w:noProof/>
            <w:webHidden/>
            <w:sz w:val="24"/>
            <w:szCs w:val="24"/>
          </w:rPr>
          <w:fldChar w:fldCharType="end"/>
        </w:r>
      </w:hyperlink>
    </w:p>
    <w:p w:rsidR="008D77B2" w:rsidRPr="008D77B2" w:rsidRDefault="008D77B2" w:rsidP="008D77B2">
      <w:pPr>
        <w:pStyle w:val="21"/>
        <w:tabs>
          <w:tab w:val="right" w:leader="dot" w:pos="10195"/>
        </w:tabs>
        <w:ind w:right="100"/>
        <w:rPr>
          <w:rFonts w:ascii="ＭＳ Ｐ明朝" w:hAnsi="ＭＳ Ｐ明朝" w:cstheme="minorBidi"/>
          <w:noProof/>
          <w:sz w:val="24"/>
          <w:szCs w:val="24"/>
        </w:rPr>
      </w:pPr>
      <w:hyperlink w:anchor="_Toc71361988" w:history="1">
        <w:r w:rsidRPr="008D77B2">
          <w:rPr>
            <w:rStyle w:val="af6"/>
            <w:rFonts w:ascii="ＭＳ Ｐ明朝" w:hAnsi="ＭＳ Ｐ明朝"/>
            <w:noProof/>
            <w:sz w:val="24"/>
            <w:szCs w:val="24"/>
          </w:rPr>
          <w:t xml:space="preserve">1.  </w:t>
        </w:r>
        <w:r w:rsidRPr="008D77B2">
          <w:rPr>
            <w:rStyle w:val="af6"/>
            <w:rFonts w:ascii="ＭＳ Ｐ明朝" w:hAnsi="ＭＳ Ｐ明朝" w:hint="eastAsia"/>
            <w:noProof/>
            <w:sz w:val="24"/>
            <w:szCs w:val="24"/>
          </w:rPr>
          <w:t>共通事項</w:t>
        </w:r>
        <w:r w:rsidRPr="008D77B2">
          <w:rPr>
            <w:rFonts w:ascii="ＭＳ Ｐ明朝" w:hAnsi="ＭＳ Ｐ明朝"/>
            <w:noProof/>
            <w:webHidden/>
            <w:sz w:val="24"/>
            <w:szCs w:val="24"/>
          </w:rPr>
          <w:tab/>
        </w:r>
        <w:r w:rsidRPr="008D77B2">
          <w:rPr>
            <w:rFonts w:ascii="ＭＳ Ｐ明朝" w:hAnsi="ＭＳ Ｐ明朝"/>
            <w:noProof/>
            <w:webHidden/>
            <w:sz w:val="24"/>
            <w:szCs w:val="24"/>
          </w:rPr>
          <w:fldChar w:fldCharType="begin"/>
        </w:r>
        <w:r w:rsidRPr="008D77B2">
          <w:rPr>
            <w:rFonts w:ascii="ＭＳ Ｐ明朝" w:hAnsi="ＭＳ Ｐ明朝"/>
            <w:noProof/>
            <w:webHidden/>
            <w:sz w:val="24"/>
            <w:szCs w:val="24"/>
          </w:rPr>
          <w:instrText xml:space="preserve"> PAGEREF _Toc71361988 \h </w:instrText>
        </w:r>
        <w:r w:rsidRPr="008D77B2">
          <w:rPr>
            <w:rFonts w:ascii="ＭＳ Ｐ明朝" w:hAnsi="ＭＳ Ｐ明朝"/>
            <w:noProof/>
            <w:webHidden/>
            <w:sz w:val="24"/>
            <w:szCs w:val="24"/>
          </w:rPr>
        </w:r>
        <w:r w:rsidRPr="008D77B2">
          <w:rPr>
            <w:rFonts w:ascii="ＭＳ Ｐ明朝" w:hAnsi="ＭＳ Ｐ明朝"/>
            <w:noProof/>
            <w:webHidden/>
            <w:sz w:val="24"/>
            <w:szCs w:val="24"/>
          </w:rPr>
          <w:fldChar w:fldCharType="separate"/>
        </w:r>
        <w:r w:rsidRPr="008D77B2">
          <w:rPr>
            <w:rFonts w:ascii="ＭＳ Ｐ明朝" w:hAnsi="ＭＳ Ｐ明朝"/>
            <w:noProof/>
            <w:webHidden/>
            <w:sz w:val="24"/>
            <w:szCs w:val="24"/>
          </w:rPr>
          <w:t>8</w:t>
        </w:r>
        <w:r w:rsidRPr="008D77B2">
          <w:rPr>
            <w:rFonts w:ascii="ＭＳ Ｐ明朝" w:hAnsi="ＭＳ Ｐ明朝"/>
            <w:noProof/>
            <w:webHidden/>
            <w:sz w:val="24"/>
            <w:szCs w:val="24"/>
          </w:rPr>
          <w:fldChar w:fldCharType="end"/>
        </w:r>
      </w:hyperlink>
    </w:p>
    <w:p w:rsidR="008D77B2" w:rsidRPr="008D77B2" w:rsidRDefault="008D77B2" w:rsidP="008D77B2">
      <w:pPr>
        <w:pStyle w:val="21"/>
        <w:tabs>
          <w:tab w:val="left" w:pos="630"/>
          <w:tab w:val="right" w:leader="dot" w:pos="10195"/>
        </w:tabs>
        <w:ind w:right="100"/>
        <w:rPr>
          <w:rFonts w:ascii="ＭＳ Ｐ明朝" w:hAnsi="ＭＳ Ｐ明朝" w:cstheme="minorBidi"/>
          <w:noProof/>
          <w:sz w:val="24"/>
          <w:szCs w:val="24"/>
        </w:rPr>
      </w:pPr>
      <w:hyperlink w:anchor="_Toc71361989" w:history="1">
        <w:r w:rsidRPr="008D77B2">
          <w:rPr>
            <w:rStyle w:val="af6"/>
            <w:rFonts w:ascii="ＭＳ Ｐ明朝" w:hAnsi="ＭＳ Ｐ明朝"/>
            <w:noProof/>
            <w:sz w:val="24"/>
            <w:szCs w:val="24"/>
          </w:rPr>
          <w:t>2.</w:t>
        </w:r>
        <w:r w:rsidRPr="008D77B2">
          <w:rPr>
            <w:rFonts w:ascii="ＭＳ Ｐ明朝" w:hAnsi="ＭＳ Ｐ明朝" w:cstheme="minorBidi"/>
            <w:noProof/>
            <w:sz w:val="24"/>
            <w:szCs w:val="24"/>
          </w:rPr>
          <w:tab/>
        </w:r>
        <w:r w:rsidRPr="008D77B2">
          <w:rPr>
            <w:rStyle w:val="af6"/>
            <w:rFonts w:ascii="ＭＳ Ｐ明朝" w:hAnsi="ＭＳ Ｐ明朝" w:hint="eastAsia"/>
            <w:noProof/>
            <w:sz w:val="24"/>
            <w:szCs w:val="24"/>
          </w:rPr>
          <w:t>競技者接近監視担当</w:t>
        </w:r>
        <w:r w:rsidRPr="008D77B2">
          <w:rPr>
            <w:rFonts w:ascii="ＭＳ Ｐ明朝" w:hAnsi="ＭＳ Ｐ明朝"/>
            <w:noProof/>
            <w:webHidden/>
            <w:sz w:val="24"/>
            <w:szCs w:val="24"/>
          </w:rPr>
          <w:tab/>
        </w:r>
        <w:r w:rsidRPr="008D77B2">
          <w:rPr>
            <w:rFonts w:ascii="ＭＳ Ｐ明朝" w:hAnsi="ＭＳ Ｐ明朝"/>
            <w:noProof/>
            <w:webHidden/>
            <w:sz w:val="24"/>
            <w:szCs w:val="24"/>
          </w:rPr>
          <w:fldChar w:fldCharType="begin"/>
        </w:r>
        <w:r w:rsidRPr="008D77B2">
          <w:rPr>
            <w:rFonts w:ascii="ＭＳ Ｐ明朝" w:hAnsi="ＭＳ Ｐ明朝"/>
            <w:noProof/>
            <w:webHidden/>
            <w:sz w:val="24"/>
            <w:szCs w:val="24"/>
          </w:rPr>
          <w:instrText xml:space="preserve"> PAGEREF _Toc71361989 \h </w:instrText>
        </w:r>
        <w:r w:rsidRPr="008D77B2">
          <w:rPr>
            <w:rFonts w:ascii="ＭＳ Ｐ明朝" w:hAnsi="ＭＳ Ｐ明朝"/>
            <w:noProof/>
            <w:webHidden/>
            <w:sz w:val="24"/>
            <w:szCs w:val="24"/>
          </w:rPr>
        </w:r>
        <w:r w:rsidRPr="008D77B2">
          <w:rPr>
            <w:rFonts w:ascii="ＭＳ Ｐ明朝" w:hAnsi="ＭＳ Ｐ明朝"/>
            <w:noProof/>
            <w:webHidden/>
            <w:sz w:val="24"/>
            <w:szCs w:val="24"/>
          </w:rPr>
          <w:fldChar w:fldCharType="separate"/>
        </w:r>
        <w:r w:rsidRPr="008D77B2">
          <w:rPr>
            <w:rFonts w:ascii="ＭＳ Ｐ明朝" w:hAnsi="ＭＳ Ｐ明朝"/>
            <w:noProof/>
            <w:webHidden/>
            <w:sz w:val="24"/>
            <w:szCs w:val="24"/>
          </w:rPr>
          <w:t>8</w:t>
        </w:r>
        <w:r w:rsidRPr="008D77B2">
          <w:rPr>
            <w:rFonts w:ascii="ＭＳ Ｐ明朝" w:hAnsi="ＭＳ Ｐ明朝"/>
            <w:noProof/>
            <w:webHidden/>
            <w:sz w:val="24"/>
            <w:szCs w:val="24"/>
          </w:rPr>
          <w:fldChar w:fldCharType="end"/>
        </w:r>
      </w:hyperlink>
    </w:p>
    <w:p w:rsidR="008D77B2" w:rsidRPr="008D77B2" w:rsidRDefault="008D77B2" w:rsidP="008D77B2">
      <w:pPr>
        <w:pStyle w:val="21"/>
        <w:tabs>
          <w:tab w:val="left" w:pos="630"/>
          <w:tab w:val="right" w:leader="dot" w:pos="10195"/>
        </w:tabs>
        <w:ind w:right="100"/>
        <w:rPr>
          <w:rFonts w:ascii="ＭＳ Ｐ明朝" w:hAnsi="ＭＳ Ｐ明朝" w:cstheme="minorBidi"/>
          <w:noProof/>
          <w:sz w:val="24"/>
          <w:szCs w:val="24"/>
        </w:rPr>
      </w:pPr>
      <w:hyperlink w:anchor="_Toc71361990" w:history="1">
        <w:r w:rsidRPr="008D77B2">
          <w:rPr>
            <w:rStyle w:val="af6"/>
            <w:rFonts w:ascii="ＭＳ Ｐ明朝" w:hAnsi="ＭＳ Ｐ明朝"/>
            <w:noProof/>
            <w:sz w:val="24"/>
            <w:szCs w:val="24"/>
          </w:rPr>
          <w:t>3.</w:t>
        </w:r>
        <w:r w:rsidRPr="008D77B2">
          <w:rPr>
            <w:rFonts w:ascii="ＭＳ Ｐ明朝" w:hAnsi="ＭＳ Ｐ明朝" w:cstheme="minorBidi"/>
            <w:noProof/>
            <w:sz w:val="24"/>
            <w:szCs w:val="24"/>
          </w:rPr>
          <w:tab/>
        </w:r>
        <w:r w:rsidRPr="008D77B2">
          <w:rPr>
            <w:rStyle w:val="af6"/>
            <w:rFonts w:ascii="ＭＳ Ｐ明朝" w:hAnsi="ＭＳ Ｐ明朝" w:hint="eastAsia"/>
            <w:noProof/>
            <w:sz w:val="24"/>
            <w:szCs w:val="24"/>
          </w:rPr>
          <w:t>横断路監視担当</w:t>
        </w:r>
        <w:r w:rsidRPr="008D77B2">
          <w:rPr>
            <w:rFonts w:ascii="ＭＳ Ｐ明朝" w:hAnsi="ＭＳ Ｐ明朝"/>
            <w:noProof/>
            <w:webHidden/>
            <w:sz w:val="24"/>
            <w:szCs w:val="24"/>
          </w:rPr>
          <w:tab/>
        </w:r>
        <w:r w:rsidRPr="008D77B2">
          <w:rPr>
            <w:rFonts w:ascii="ＭＳ Ｐ明朝" w:hAnsi="ＭＳ Ｐ明朝"/>
            <w:noProof/>
            <w:webHidden/>
            <w:sz w:val="24"/>
            <w:szCs w:val="24"/>
          </w:rPr>
          <w:fldChar w:fldCharType="begin"/>
        </w:r>
        <w:r w:rsidRPr="008D77B2">
          <w:rPr>
            <w:rFonts w:ascii="ＭＳ Ｐ明朝" w:hAnsi="ＭＳ Ｐ明朝"/>
            <w:noProof/>
            <w:webHidden/>
            <w:sz w:val="24"/>
            <w:szCs w:val="24"/>
          </w:rPr>
          <w:instrText xml:space="preserve"> PAGEREF _Toc71361990 \h </w:instrText>
        </w:r>
        <w:r w:rsidRPr="008D77B2">
          <w:rPr>
            <w:rFonts w:ascii="ＭＳ Ｐ明朝" w:hAnsi="ＭＳ Ｐ明朝"/>
            <w:noProof/>
            <w:webHidden/>
            <w:sz w:val="24"/>
            <w:szCs w:val="24"/>
          </w:rPr>
        </w:r>
        <w:r w:rsidRPr="008D77B2">
          <w:rPr>
            <w:rFonts w:ascii="ＭＳ Ｐ明朝" w:hAnsi="ＭＳ Ｐ明朝"/>
            <w:noProof/>
            <w:webHidden/>
            <w:sz w:val="24"/>
            <w:szCs w:val="24"/>
          </w:rPr>
          <w:fldChar w:fldCharType="separate"/>
        </w:r>
        <w:r w:rsidRPr="008D77B2">
          <w:rPr>
            <w:rFonts w:ascii="ＭＳ Ｐ明朝" w:hAnsi="ＭＳ Ｐ明朝"/>
            <w:noProof/>
            <w:webHidden/>
            <w:sz w:val="24"/>
            <w:szCs w:val="24"/>
          </w:rPr>
          <w:t>8</w:t>
        </w:r>
        <w:r w:rsidRPr="008D77B2">
          <w:rPr>
            <w:rFonts w:ascii="ＭＳ Ｐ明朝" w:hAnsi="ＭＳ Ｐ明朝"/>
            <w:noProof/>
            <w:webHidden/>
            <w:sz w:val="24"/>
            <w:szCs w:val="24"/>
          </w:rPr>
          <w:fldChar w:fldCharType="end"/>
        </w:r>
      </w:hyperlink>
    </w:p>
    <w:p w:rsidR="008D77B2" w:rsidRPr="008D77B2" w:rsidRDefault="008D77B2" w:rsidP="008D77B2">
      <w:pPr>
        <w:pStyle w:val="21"/>
        <w:tabs>
          <w:tab w:val="left" w:pos="630"/>
          <w:tab w:val="right" w:leader="dot" w:pos="10195"/>
        </w:tabs>
        <w:ind w:right="100"/>
        <w:rPr>
          <w:rFonts w:ascii="ＭＳ Ｐ明朝" w:hAnsi="ＭＳ Ｐ明朝" w:cstheme="minorBidi"/>
          <w:noProof/>
          <w:sz w:val="24"/>
          <w:szCs w:val="24"/>
        </w:rPr>
      </w:pPr>
      <w:hyperlink w:anchor="_Toc71361991" w:history="1">
        <w:r w:rsidRPr="008D77B2">
          <w:rPr>
            <w:rStyle w:val="af6"/>
            <w:rFonts w:ascii="ＭＳ Ｐ明朝" w:hAnsi="ＭＳ Ｐ明朝"/>
            <w:noProof/>
            <w:sz w:val="24"/>
            <w:szCs w:val="24"/>
          </w:rPr>
          <w:t>4.</w:t>
        </w:r>
        <w:r w:rsidRPr="008D77B2">
          <w:rPr>
            <w:rFonts w:ascii="ＭＳ Ｐ明朝" w:hAnsi="ＭＳ Ｐ明朝" w:cstheme="minorBidi"/>
            <w:noProof/>
            <w:sz w:val="24"/>
            <w:szCs w:val="24"/>
          </w:rPr>
          <w:tab/>
        </w:r>
        <w:r w:rsidRPr="008D77B2">
          <w:rPr>
            <w:rStyle w:val="af6"/>
            <w:rFonts w:ascii="ＭＳ Ｐ明朝" w:hAnsi="ＭＳ Ｐ明朝"/>
            <w:noProof/>
            <w:sz w:val="24"/>
            <w:szCs w:val="24"/>
          </w:rPr>
          <w:t>YP1</w:t>
        </w:r>
        <w:r w:rsidRPr="008D77B2">
          <w:rPr>
            <w:rStyle w:val="af6"/>
            <w:rFonts w:ascii="ＭＳ Ｐ明朝" w:hAnsi="ＭＳ Ｐ明朝" w:hint="eastAsia"/>
            <w:noProof/>
            <w:sz w:val="24"/>
            <w:szCs w:val="24"/>
          </w:rPr>
          <w:t>業務詳細</w:t>
        </w:r>
        <w:r w:rsidRPr="008D77B2">
          <w:rPr>
            <w:rStyle w:val="af6"/>
            <w:rFonts w:ascii="ＭＳ Ｐ明朝" w:hAnsi="ＭＳ Ｐ明朝"/>
            <w:noProof/>
            <w:sz w:val="24"/>
            <w:szCs w:val="24"/>
          </w:rPr>
          <w:t xml:space="preserve"> / </w:t>
        </w:r>
        <w:r w:rsidRPr="008D77B2">
          <w:rPr>
            <w:rStyle w:val="af6"/>
            <w:rFonts w:ascii="ＭＳ Ｐ明朝" w:hAnsi="ＭＳ Ｐ明朝" w:hint="eastAsia"/>
            <w:noProof/>
            <w:sz w:val="24"/>
            <w:szCs w:val="24"/>
          </w:rPr>
          <w:t>留意点</w:t>
        </w:r>
        <w:r w:rsidRPr="008D77B2">
          <w:rPr>
            <w:rFonts w:ascii="ＭＳ Ｐ明朝" w:hAnsi="ＭＳ Ｐ明朝"/>
            <w:noProof/>
            <w:webHidden/>
            <w:sz w:val="24"/>
            <w:szCs w:val="24"/>
          </w:rPr>
          <w:tab/>
        </w:r>
        <w:r w:rsidRPr="008D77B2">
          <w:rPr>
            <w:rFonts w:ascii="ＭＳ Ｐ明朝" w:hAnsi="ＭＳ Ｐ明朝"/>
            <w:noProof/>
            <w:webHidden/>
            <w:sz w:val="24"/>
            <w:szCs w:val="24"/>
          </w:rPr>
          <w:fldChar w:fldCharType="begin"/>
        </w:r>
        <w:r w:rsidRPr="008D77B2">
          <w:rPr>
            <w:rFonts w:ascii="ＭＳ Ｐ明朝" w:hAnsi="ＭＳ Ｐ明朝"/>
            <w:noProof/>
            <w:webHidden/>
            <w:sz w:val="24"/>
            <w:szCs w:val="24"/>
          </w:rPr>
          <w:instrText xml:space="preserve"> PAGEREF _Toc71361991 \h </w:instrText>
        </w:r>
        <w:r w:rsidRPr="008D77B2">
          <w:rPr>
            <w:rFonts w:ascii="ＭＳ Ｐ明朝" w:hAnsi="ＭＳ Ｐ明朝"/>
            <w:noProof/>
            <w:webHidden/>
            <w:sz w:val="24"/>
            <w:szCs w:val="24"/>
          </w:rPr>
        </w:r>
        <w:r w:rsidRPr="008D77B2">
          <w:rPr>
            <w:rFonts w:ascii="ＭＳ Ｐ明朝" w:hAnsi="ＭＳ Ｐ明朝"/>
            <w:noProof/>
            <w:webHidden/>
            <w:sz w:val="24"/>
            <w:szCs w:val="24"/>
          </w:rPr>
          <w:fldChar w:fldCharType="separate"/>
        </w:r>
        <w:r w:rsidRPr="008D77B2">
          <w:rPr>
            <w:rFonts w:ascii="ＭＳ Ｐ明朝" w:hAnsi="ＭＳ Ｐ明朝"/>
            <w:noProof/>
            <w:webHidden/>
            <w:sz w:val="24"/>
            <w:szCs w:val="24"/>
          </w:rPr>
          <w:t>8</w:t>
        </w:r>
        <w:r w:rsidRPr="008D77B2">
          <w:rPr>
            <w:rFonts w:ascii="ＭＳ Ｐ明朝" w:hAnsi="ＭＳ Ｐ明朝"/>
            <w:noProof/>
            <w:webHidden/>
            <w:sz w:val="24"/>
            <w:szCs w:val="24"/>
          </w:rPr>
          <w:fldChar w:fldCharType="end"/>
        </w:r>
      </w:hyperlink>
    </w:p>
    <w:p w:rsidR="008D77B2" w:rsidRPr="008D77B2" w:rsidRDefault="008D77B2" w:rsidP="008D77B2">
      <w:pPr>
        <w:pStyle w:val="21"/>
        <w:tabs>
          <w:tab w:val="left" w:pos="630"/>
          <w:tab w:val="right" w:leader="dot" w:pos="10195"/>
        </w:tabs>
        <w:ind w:right="100"/>
        <w:rPr>
          <w:rFonts w:ascii="ＭＳ Ｐ明朝" w:hAnsi="ＭＳ Ｐ明朝" w:cstheme="minorBidi"/>
          <w:noProof/>
          <w:sz w:val="24"/>
          <w:szCs w:val="24"/>
        </w:rPr>
      </w:pPr>
      <w:hyperlink w:anchor="_Toc71361992" w:history="1">
        <w:r w:rsidRPr="008D77B2">
          <w:rPr>
            <w:rStyle w:val="af6"/>
            <w:rFonts w:ascii="ＭＳ Ｐ明朝" w:hAnsi="ＭＳ Ｐ明朝"/>
            <w:noProof/>
            <w:sz w:val="24"/>
            <w:szCs w:val="24"/>
          </w:rPr>
          <w:t>5.</w:t>
        </w:r>
        <w:r w:rsidRPr="008D77B2">
          <w:rPr>
            <w:rFonts w:ascii="ＭＳ Ｐ明朝" w:hAnsi="ＭＳ Ｐ明朝" w:cstheme="minorBidi"/>
            <w:noProof/>
            <w:sz w:val="24"/>
            <w:szCs w:val="24"/>
          </w:rPr>
          <w:tab/>
        </w:r>
        <w:r w:rsidRPr="008D77B2">
          <w:rPr>
            <w:rStyle w:val="af6"/>
            <w:rFonts w:ascii="ＭＳ Ｐ明朝" w:hAnsi="ＭＳ Ｐ明朝"/>
            <w:noProof/>
            <w:sz w:val="24"/>
            <w:szCs w:val="24"/>
          </w:rPr>
          <w:t>YP2</w:t>
        </w:r>
        <w:r w:rsidRPr="008D77B2">
          <w:rPr>
            <w:rStyle w:val="af6"/>
            <w:rFonts w:ascii="ＭＳ Ｐ明朝" w:hAnsi="ＭＳ Ｐ明朝" w:hint="eastAsia"/>
            <w:noProof/>
            <w:sz w:val="24"/>
            <w:szCs w:val="24"/>
          </w:rPr>
          <w:t>業務詳細</w:t>
        </w:r>
        <w:r w:rsidRPr="008D77B2">
          <w:rPr>
            <w:rStyle w:val="af6"/>
            <w:rFonts w:ascii="ＭＳ Ｐ明朝" w:hAnsi="ＭＳ Ｐ明朝"/>
            <w:noProof/>
            <w:sz w:val="24"/>
            <w:szCs w:val="24"/>
          </w:rPr>
          <w:t xml:space="preserve"> / </w:t>
        </w:r>
        <w:r w:rsidRPr="008D77B2">
          <w:rPr>
            <w:rStyle w:val="af6"/>
            <w:rFonts w:ascii="ＭＳ Ｐ明朝" w:hAnsi="ＭＳ Ｐ明朝" w:hint="eastAsia"/>
            <w:noProof/>
            <w:sz w:val="24"/>
            <w:szCs w:val="24"/>
          </w:rPr>
          <w:t>留意点</w:t>
        </w:r>
        <w:r w:rsidRPr="008D77B2">
          <w:rPr>
            <w:rFonts w:ascii="ＭＳ Ｐ明朝" w:hAnsi="ＭＳ Ｐ明朝"/>
            <w:noProof/>
            <w:webHidden/>
            <w:sz w:val="24"/>
            <w:szCs w:val="24"/>
          </w:rPr>
          <w:tab/>
        </w:r>
        <w:r w:rsidRPr="008D77B2">
          <w:rPr>
            <w:rFonts w:ascii="ＭＳ Ｐ明朝" w:hAnsi="ＭＳ Ｐ明朝"/>
            <w:noProof/>
            <w:webHidden/>
            <w:sz w:val="24"/>
            <w:szCs w:val="24"/>
          </w:rPr>
          <w:fldChar w:fldCharType="begin"/>
        </w:r>
        <w:r w:rsidRPr="008D77B2">
          <w:rPr>
            <w:rFonts w:ascii="ＭＳ Ｐ明朝" w:hAnsi="ＭＳ Ｐ明朝"/>
            <w:noProof/>
            <w:webHidden/>
            <w:sz w:val="24"/>
            <w:szCs w:val="24"/>
          </w:rPr>
          <w:instrText xml:space="preserve"> PAGEREF _Toc71361992 \h </w:instrText>
        </w:r>
        <w:r w:rsidRPr="008D77B2">
          <w:rPr>
            <w:rFonts w:ascii="ＭＳ Ｐ明朝" w:hAnsi="ＭＳ Ｐ明朝"/>
            <w:noProof/>
            <w:webHidden/>
            <w:sz w:val="24"/>
            <w:szCs w:val="24"/>
          </w:rPr>
        </w:r>
        <w:r w:rsidRPr="008D77B2">
          <w:rPr>
            <w:rFonts w:ascii="ＭＳ Ｐ明朝" w:hAnsi="ＭＳ Ｐ明朝"/>
            <w:noProof/>
            <w:webHidden/>
            <w:sz w:val="24"/>
            <w:szCs w:val="24"/>
          </w:rPr>
          <w:fldChar w:fldCharType="separate"/>
        </w:r>
        <w:r w:rsidRPr="008D77B2">
          <w:rPr>
            <w:rFonts w:ascii="ＭＳ Ｐ明朝" w:hAnsi="ＭＳ Ｐ明朝"/>
            <w:noProof/>
            <w:webHidden/>
            <w:sz w:val="24"/>
            <w:szCs w:val="24"/>
          </w:rPr>
          <w:t>9</w:t>
        </w:r>
        <w:r w:rsidRPr="008D77B2">
          <w:rPr>
            <w:rFonts w:ascii="ＭＳ Ｐ明朝" w:hAnsi="ＭＳ Ｐ明朝"/>
            <w:noProof/>
            <w:webHidden/>
            <w:sz w:val="24"/>
            <w:szCs w:val="24"/>
          </w:rPr>
          <w:fldChar w:fldCharType="end"/>
        </w:r>
      </w:hyperlink>
    </w:p>
    <w:p w:rsidR="008D77B2" w:rsidRPr="008D77B2" w:rsidRDefault="008D77B2" w:rsidP="008D77B2">
      <w:pPr>
        <w:pStyle w:val="21"/>
        <w:tabs>
          <w:tab w:val="left" w:pos="630"/>
          <w:tab w:val="right" w:leader="dot" w:pos="10195"/>
        </w:tabs>
        <w:ind w:right="100"/>
        <w:rPr>
          <w:rFonts w:ascii="ＭＳ Ｐ明朝" w:hAnsi="ＭＳ Ｐ明朝" w:cstheme="minorBidi"/>
          <w:noProof/>
          <w:sz w:val="24"/>
          <w:szCs w:val="24"/>
        </w:rPr>
      </w:pPr>
      <w:hyperlink w:anchor="_Toc71361993" w:history="1">
        <w:r w:rsidRPr="008D77B2">
          <w:rPr>
            <w:rStyle w:val="af6"/>
            <w:rFonts w:ascii="ＭＳ Ｐ明朝" w:hAnsi="ＭＳ Ｐ明朝"/>
            <w:noProof/>
            <w:sz w:val="24"/>
            <w:szCs w:val="24"/>
          </w:rPr>
          <w:t>6.</w:t>
        </w:r>
        <w:r w:rsidRPr="008D77B2">
          <w:rPr>
            <w:rFonts w:ascii="ＭＳ Ｐ明朝" w:hAnsi="ＭＳ Ｐ明朝" w:cstheme="minorBidi"/>
            <w:noProof/>
            <w:sz w:val="24"/>
            <w:szCs w:val="24"/>
          </w:rPr>
          <w:tab/>
        </w:r>
        <w:r w:rsidRPr="008D77B2">
          <w:rPr>
            <w:rStyle w:val="af6"/>
            <w:rFonts w:ascii="ＭＳ Ｐ明朝" w:hAnsi="ＭＳ Ｐ明朝"/>
            <w:noProof/>
            <w:sz w:val="24"/>
            <w:szCs w:val="24"/>
          </w:rPr>
          <w:t>YP3</w:t>
        </w:r>
        <w:r w:rsidRPr="008D77B2">
          <w:rPr>
            <w:rStyle w:val="af6"/>
            <w:rFonts w:ascii="ＭＳ Ｐ明朝" w:hAnsi="ＭＳ Ｐ明朝" w:hint="eastAsia"/>
            <w:noProof/>
            <w:sz w:val="24"/>
            <w:szCs w:val="24"/>
          </w:rPr>
          <w:t>・</w:t>
        </w:r>
        <w:r w:rsidRPr="008D77B2">
          <w:rPr>
            <w:rStyle w:val="af6"/>
            <w:rFonts w:ascii="ＭＳ Ｐ明朝" w:hAnsi="ＭＳ Ｐ明朝"/>
            <w:noProof/>
            <w:sz w:val="24"/>
            <w:szCs w:val="24"/>
          </w:rPr>
          <w:t>YP4</w:t>
        </w:r>
        <w:r w:rsidRPr="008D77B2">
          <w:rPr>
            <w:rStyle w:val="af6"/>
            <w:rFonts w:ascii="ＭＳ Ｐ明朝" w:hAnsi="ＭＳ Ｐ明朝" w:hint="eastAsia"/>
            <w:noProof/>
            <w:sz w:val="24"/>
            <w:szCs w:val="24"/>
          </w:rPr>
          <w:t>業務詳細</w:t>
        </w:r>
        <w:r w:rsidRPr="008D77B2">
          <w:rPr>
            <w:rStyle w:val="af6"/>
            <w:rFonts w:ascii="ＭＳ Ｐ明朝" w:hAnsi="ＭＳ Ｐ明朝"/>
            <w:noProof/>
            <w:sz w:val="24"/>
            <w:szCs w:val="24"/>
          </w:rPr>
          <w:t xml:space="preserve"> / </w:t>
        </w:r>
        <w:r w:rsidRPr="008D77B2">
          <w:rPr>
            <w:rStyle w:val="af6"/>
            <w:rFonts w:ascii="ＭＳ Ｐ明朝" w:hAnsi="ＭＳ Ｐ明朝" w:hint="eastAsia"/>
            <w:noProof/>
            <w:sz w:val="24"/>
            <w:szCs w:val="24"/>
          </w:rPr>
          <w:t>留意点</w:t>
        </w:r>
        <w:r w:rsidRPr="008D77B2">
          <w:rPr>
            <w:rFonts w:ascii="ＭＳ Ｐ明朝" w:hAnsi="ＭＳ Ｐ明朝"/>
            <w:noProof/>
            <w:webHidden/>
            <w:sz w:val="24"/>
            <w:szCs w:val="24"/>
          </w:rPr>
          <w:tab/>
        </w:r>
        <w:r w:rsidRPr="008D77B2">
          <w:rPr>
            <w:rFonts w:ascii="ＭＳ Ｐ明朝" w:hAnsi="ＭＳ Ｐ明朝"/>
            <w:noProof/>
            <w:webHidden/>
            <w:sz w:val="24"/>
            <w:szCs w:val="24"/>
          </w:rPr>
          <w:fldChar w:fldCharType="begin"/>
        </w:r>
        <w:r w:rsidRPr="008D77B2">
          <w:rPr>
            <w:rFonts w:ascii="ＭＳ Ｐ明朝" w:hAnsi="ＭＳ Ｐ明朝"/>
            <w:noProof/>
            <w:webHidden/>
            <w:sz w:val="24"/>
            <w:szCs w:val="24"/>
          </w:rPr>
          <w:instrText xml:space="preserve"> PAGEREF _Toc71361993 \h </w:instrText>
        </w:r>
        <w:r w:rsidRPr="008D77B2">
          <w:rPr>
            <w:rFonts w:ascii="ＭＳ Ｐ明朝" w:hAnsi="ＭＳ Ｐ明朝"/>
            <w:noProof/>
            <w:webHidden/>
            <w:sz w:val="24"/>
            <w:szCs w:val="24"/>
          </w:rPr>
        </w:r>
        <w:r w:rsidRPr="008D77B2">
          <w:rPr>
            <w:rFonts w:ascii="ＭＳ Ｐ明朝" w:hAnsi="ＭＳ Ｐ明朝"/>
            <w:noProof/>
            <w:webHidden/>
            <w:sz w:val="24"/>
            <w:szCs w:val="24"/>
          </w:rPr>
          <w:fldChar w:fldCharType="separate"/>
        </w:r>
        <w:r w:rsidRPr="008D77B2">
          <w:rPr>
            <w:rFonts w:ascii="ＭＳ Ｐ明朝" w:hAnsi="ＭＳ Ｐ明朝"/>
            <w:noProof/>
            <w:webHidden/>
            <w:sz w:val="24"/>
            <w:szCs w:val="24"/>
          </w:rPr>
          <w:t>9</w:t>
        </w:r>
        <w:r w:rsidRPr="008D77B2">
          <w:rPr>
            <w:rFonts w:ascii="ＭＳ Ｐ明朝" w:hAnsi="ＭＳ Ｐ明朝"/>
            <w:noProof/>
            <w:webHidden/>
            <w:sz w:val="24"/>
            <w:szCs w:val="24"/>
          </w:rPr>
          <w:fldChar w:fldCharType="end"/>
        </w:r>
      </w:hyperlink>
    </w:p>
    <w:p w:rsidR="008D77B2" w:rsidRPr="008D77B2" w:rsidRDefault="008D77B2" w:rsidP="008D77B2">
      <w:pPr>
        <w:pStyle w:val="21"/>
        <w:tabs>
          <w:tab w:val="left" w:pos="630"/>
          <w:tab w:val="right" w:leader="dot" w:pos="10195"/>
        </w:tabs>
        <w:ind w:right="100"/>
        <w:rPr>
          <w:rFonts w:ascii="ＭＳ Ｐ明朝" w:hAnsi="ＭＳ Ｐ明朝" w:cstheme="minorBidi"/>
          <w:noProof/>
          <w:sz w:val="24"/>
          <w:szCs w:val="24"/>
        </w:rPr>
      </w:pPr>
      <w:hyperlink w:anchor="_Toc71361994" w:history="1">
        <w:r w:rsidRPr="008D77B2">
          <w:rPr>
            <w:rStyle w:val="af6"/>
            <w:rFonts w:ascii="ＭＳ Ｐ明朝" w:hAnsi="ＭＳ Ｐ明朝"/>
            <w:noProof/>
            <w:sz w:val="24"/>
            <w:szCs w:val="24"/>
          </w:rPr>
          <w:t>7.</w:t>
        </w:r>
        <w:r w:rsidRPr="008D77B2">
          <w:rPr>
            <w:rFonts w:ascii="ＭＳ Ｐ明朝" w:hAnsi="ＭＳ Ｐ明朝" w:cstheme="minorBidi"/>
            <w:noProof/>
            <w:sz w:val="24"/>
            <w:szCs w:val="24"/>
          </w:rPr>
          <w:tab/>
        </w:r>
        <w:r w:rsidRPr="008D77B2">
          <w:rPr>
            <w:rStyle w:val="af6"/>
            <w:rFonts w:ascii="ＭＳ Ｐ明朝" w:hAnsi="ＭＳ Ｐ明朝"/>
            <w:noProof/>
            <w:sz w:val="24"/>
            <w:szCs w:val="24"/>
          </w:rPr>
          <w:t>YP3</w:t>
        </w:r>
        <w:r w:rsidRPr="008D77B2">
          <w:rPr>
            <w:rStyle w:val="af6"/>
            <w:rFonts w:ascii="ＭＳ Ｐ明朝" w:hAnsi="ＭＳ Ｐ明朝" w:hint="eastAsia"/>
            <w:noProof/>
            <w:sz w:val="24"/>
            <w:szCs w:val="24"/>
          </w:rPr>
          <w:t>・</w:t>
        </w:r>
        <w:r w:rsidRPr="008D77B2">
          <w:rPr>
            <w:rStyle w:val="af6"/>
            <w:rFonts w:ascii="ＭＳ Ｐ明朝" w:hAnsi="ＭＳ Ｐ明朝"/>
            <w:noProof/>
            <w:sz w:val="24"/>
            <w:szCs w:val="24"/>
          </w:rPr>
          <w:t>YP4</w:t>
        </w:r>
        <w:r w:rsidRPr="008D77B2">
          <w:rPr>
            <w:rStyle w:val="af6"/>
            <w:rFonts w:ascii="ＭＳ Ｐ明朝" w:hAnsi="ＭＳ Ｐ明朝" w:hint="eastAsia"/>
            <w:noProof/>
            <w:sz w:val="24"/>
            <w:szCs w:val="24"/>
          </w:rPr>
          <w:t>業務詳細</w:t>
        </w:r>
        <w:r w:rsidRPr="008D77B2">
          <w:rPr>
            <w:rStyle w:val="af6"/>
            <w:rFonts w:ascii="ＭＳ Ｐ明朝" w:hAnsi="ＭＳ Ｐ明朝"/>
            <w:noProof/>
            <w:sz w:val="24"/>
            <w:szCs w:val="24"/>
          </w:rPr>
          <w:t xml:space="preserve"> / </w:t>
        </w:r>
        <w:r w:rsidRPr="008D77B2">
          <w:rPr>
            <w:rStyle w:val="af6"/>
            <w:rFonts w:ascii="ＭＳ Ｐ明朝" w:hAnsi="ＭＳ Ｐ明朝" w:hint="eastAsia"/>
            <w:noProof/>
            <w:sz w:val="24"/>
            <w:szCs w:val="24"/>
          </w:rPr>
          <w:t>留意点</w:t>
        </w:r>
        <w:r w:rsidRPr="008D77B2">
          <w:rPr>
            <w:rFonts w:ascii="ＭＳ Ｐ明朝" w:hAnsi="ＭＳ Ｐ明朝"/>
            <w:noProof/>
            <w:webHidden/>
            <w:sz w:val="24"/>
            <w:szCs w:val="24"/>
          </w:rPr>
          <w:tab/>
        </w:r>
        <w:r w:rsidRPr="008D77B2">
          <w:rPr>
            <w:rFonts w:ascii="ＭＳ Ｐ明朝" w:hAnsi="ＭＳ Ｐ明朝"/>
            <w:noProof/>
            <w:webHidden/>
            <w:sz w:val="24"/>
            <w:szCs w:val="24"/>
          </w:rPr>
          <w:fldChar w:fldCharType="begin"/>
        </w:r>
        <w:r w:rsidRPr="008D77B2">
          <w:rPr>
            <w:rFonts w:ascii="ＭＳ Ｐ明朝" w:hAnsi="ＭＳ Ｐ明朝"/>
            <w:noProof/>
            <w:webHidden/>
            <w:sz w:val="24"/>
            <w:szCs w:val="24"/>
          </w:rPr>
          <w:instrText xml:space="preserve"> PAGEREF _Toc71361994 \h </w:instrText>
        </w:r>
        <w:r w:rsidRPr="008D77B2">
          <w:rPr>
            <w:rFonts w:ascii="ＭＳ Ｐ明朝" w:hAnsi="ＭＳ Ｐ明朝"/>
            <w:noProof/>
            <w:webHidden/>
            <w:sz w:val="24"/>
            <w:szCs w:val="24"/>
          </w:rPr>
        </w:r>
        <w:r w:rsidRPr="008D77B2">
          <w:rPr>
            <w:rFonts w:ascii="ＭＳ Ｐ明朝" w:hAnsi="ＭＳ Ｐ明朝"/>
            <w:noProof/>
            <w:webHidden/>
            <w:sz w:val="24"/>
            <w:szCs w:val="24"/>
          </w:rPr>
          <w:fldChar w:fldCharType="separate"/>
        </w:r>
        <w:r w:rsidRPr="008D77B2">
          <w:rPr>
            <w:rFonts w:ascii="ＭＳ Ｐ明朝" w:hAnsi="ＭＳ Ｐ明朝"/>
            <w:noProof/>
            <w:webHidden/>
            <w:sz w:val="24"/>
            <w:szCs w:val="24"/>
          </w:rPr>
          <w:t>9</w:t>
        </w:r>
        <w:r w:rsidRPr="008D77B2">
          <w:rPr>
            <w:rFonts w:ascii="ＭＳ Ｐ明朝" w:hAnsi="ＭＳ Ｐ明朝"/>
            <w:noProof/>
            <w:webHidden/>
            <w:sz w:val="24"/>
            <w:szCs w:val="24"/>
          </w:rPr>
          <w:fldChar w:fldCharType="end"/>
        </w:r>
      </w:hyperlink>
    </w:p>
    <w:p w:rsidR="008D77B2" w:rsidRPr="008D77B2" w:rsidRDefault="008D77B2">
      <w:pPr>
        <w:pStyle w:val="11"/>
        <w:rPr>
          <w:rFonts w:ascii="ＭＳ Ｐ明朝" w:hAnsi="ＭＳ Ｐ明朝" w:cstheme="minorBidi"/>
          <w:noProof/>
          <w:sz w:val="24"/>
          <w:szCs w:val="24"/>
        </w:rPr>
      </w:pPr>
      <w:hyperlink w:anchor="_Toc71361995" w:history="1">
        <w:r w:rsidRPr="008D77B2">
          <w:rPr>
            <w:rStyle w:val="af6"/>
            <w:rFonts w:ascii="ＭＳ Ｐ明朝" w:hAnsi="ＭＳ Ｐ明朝" w:hint="eastAsia"/>
            <w:noProof/>
            <w:sz w:val="24"/>
            <w:szCs w:val="24"/>
          </w:rPr>
          <w:t>備品</w:t>
        </w:r>
        <w:r w:rsidRPr="008D77B2">
          <w:rPr>
            <w:rFonts w:ascii="ＭＳ Ｐ明朝" w:hAnsi="ＭＳ Ｐ明朝"/>
            <w:noProof/>
            <w:webHidden/>
            <w:sz w:val="24"/>
            <w:szCs w:val="24"/>
          </w:rPr>
          <w:tab/>
        </w:r>
        <w:r w:rsidRPr="008D77B2">
          <w:rPr>
            <w:rFonts w:ascii="ＭＳ Ｐ明朝" w:hAnsi="ＭＳ Ｐ明朝"/>
            <w:noProof/>
            <w:webHidden/>
            <w:sz w:val="24"/>
            <w:szCs w:val="24"/>
          </w:rPr>
          <w:fldChar w:fldCharType="begin"/>
        </w:r>
        <w:r w:rsidRPr="008D77B2">
          <w:rPr>
            <w:rFonts w:ascii="ＭＳ Ｐ明朝" w:hAnsi="ＭＳ Ｐ明朝"/>
            <w:noProof/>
            <w:webHidden/>
            <w:sz w:val="24"/>
            <w:szCs w:val="24"/>
          </w:rPr>
          <w:instrText xml:space="preserve"> PAGEREF _Toc71361995 \h </w:instrText>
        </w:r>
        <w:r w:rsidRPr="008D77B2">
          <w:rPr>
            <w:rFonts w:ascii="ＭＳ Ｐ明朝" w:hAnsi="ＭＳ Ｐ明朝"/>
            <w:noProof/>
            <w:webHidden/>
            <w:sz w:val="24"/>
            <w:szCs w:val="24"/>
          </w:rPr>
        </w:r>
        <w:r w:rsidRPr="008D77B2">
          <w:rPr>
            <w:rFonts w:ascii="ＭＳ Ｐ明朝" w:hAnsi="ＭＳ Ｐ明朝"/>
            <w:noProof/>
            <w:webHidden/>
            <w:sz w:val="24"/>
            <w:szCs w:val="24"/>
          </w:rPr>
          <w:fldChar w:fldCharType="separate"/>
        </w:r>
        <w:r w:rsidRPr="008D77B2">
          <w:rPr>
            <w:rFonts w:ascii="ＭＳ Ｐ明朝" w:hAnsi="ＭＳ Ｐ明朝"/>
            <w:noProof/>
            <w:webHidden/>
            <w:sz w:val="24"/>
            <w:szCs w:val="24"/>
          </w:rPr>
          <w:t>9</w:t>
        </w:r>
        <w:r w:rsidRPr="008D77B2">
          <w:rPr>
            <w:rFonts w:ascii="ＭＳ Ｐ明朝" w:hAnsi="ＭＳ Ｐ明朝"/>
            <w:noProof/>
            <w:webHidden/>
            <w:sz w:val="24"/>
            <w:szCs w:val="24"/>
          </w:rPr>
          <w:fldChar w:fldCharType="end"/>
        </w:r>
      </w:hyperlink>
    </w:p>
    <w:p w:rsidR="008D77B2" w:rsidRPr="008D77B2" w:rsidRDefault="008D77B2">
      <w:pPr>
        <w:pStyle w:val="11"/>
        <w:rPr>
          <w:rFonts w:ascii="ＭＳ Ｐ明朝" w:hAnsi="ＭＳ Ｐ明朝" w:cstheme="minorBidi"/>
          <w:noProof/>
          <w:sz w:val="24"/>
          <w:szCs w:val="24"/>
        </w:rPr>
      </w:pPr>
      <w:hyperlink w:anchor="_Toc71361996" w:history="1">
        <w:r w:rsidRPr="008D77B2">
          <w:rPr>
            <w:rStyle w:val="af6"/>
            <w:rFonts w:ascii="ＭＳ Ｐ明朝" w:hAnsi="ＭＳ Ｐ明朝" w:hint="eastAsia"/>
            <w:noProof/>
            <w:sz w:val="24"/>
            <w:szCs w:val="24"/>
          </w:rPr>
          <w:t>パラトライアスロン競技クラス</w:t>
        </w:r>
        <w:r w:rsidRPr="008D77B2">
          <w:rPr>
            <w:rFonts w:ascii="ＭＳ Ｐ明朝" w:hAnsi="ＭＳ Ｐ明朝"/>
            <w:noProof/>
            <w:webHidden/>
            <w:sz w:val="24"/>
            <w:szCs w:val="24"/>
          </w:rPr>
          <w:tab/>
        </w:r>
        <w:r w:rsidRPr="008D77B2">
          <w:rPr>
            <w:rFonts w:ascii="ＭＳ Ｐ明朝" w:hAnsi="ＭＳ Ｐ明朝"/>
            <w:noProof/>
            <w:webHidden/>
            <w:sz w:val="24"/>
            <w:szCs w:val="24"/>
          </w:rPr>
          <w:fldChar w:fldCharType="begin"/>
        </w:r>
        <w:r w:rsidRPr="008D77B2">
          <w:rPr>
            <w:rFonts w:ascii="ＭＳ Ｐ明朝" w:hAnsi="ＭＳ Ｐ明朝"/>
            <w:noProof/>
            <w:webHidden/>
            <w:sz w:val="24"/>
            <w:szCs w:val="24"/>
          </w:rPr>
          <w:instrText xml:space="preserve"> PAGEREF _Toc71361996 \h </w:instrText>
        </w:r>
        <w:r w:rsidRPr="008D77B2">
          <w:rPr>
            <w:rFonts w:ascii="ＭＳ Ｐ明朝" w:hAnsi="ＭＳ Ｐ明朝"/>
            <w:noProof/>
            <w:webHidden/>
            <w:sz w:val="24"/>
            <w:szCs w:val="24"/>
          </w:rPr>
        </w:r>
        <w:r w:rsidRPr="008D77B2">
          <w:rPr>
            <w:rFonts w:ascii="ＭＳ Ｐ明朝" w:hAnsi="ＭＳ Ｐ明朝"/>
            <w:noProof/>
            <w:webHidden/>
            <w:sz w:val="24"/>
            <w:szCs w:val="24"/>
          </w:rPr>
          <w:fldChar w:fldCharType="separate"/>
        </w:r>
        <w:r w:rsidRPr="008D77B2">
          <w:rPr>
            <w:rFonts w:ascii="ＭＳ Ｐ明朝" w:hAnsi="ＭＳ Ｐ明朝"/>
            <w:noProof/>
            <w:webHidden/>
            <w:sz w:val="24"/>
            <w:szCs w:val="24"/>
          </w:rPr>
          <w:t>10</w:t>
        </w:r>
        <w:r w:rsidRPr="008D77B2">
          <w:rPr>
            <w:rFonts w:ascii="ＭＳ Ｐ明朝" w:hAnsi="ＭＳ Ｐ明朝"/>
            <w:noProof/>
            <w:webHidden/>
            <w:sz w:val="24"/>
            <w:szCs w:val="24"/>
          </w:rPr>
          <w:fldChar w:fldCharType="end"/>
        </w:r>
      </w:hyperlink>
    </w:p>
    <w:p w:rsidR="00D5742C" w:rsidRDefault="00603DB0" w:rsidP="003D79F7">
      <w:pPr>
        <w:widowControl/>
        <w:snapToGrid/>
        <w:ind w:left="100" w:right="100"/>
        <w:rPr>
          <w:noProof/>
        </w:rPr>
      </w:pPr>
      <w:r w:rsidRPr="008D77B2">
        <w:rPr>
          <w:rFonts w:ascii="ＭＳ Ｐ明朝" w:hAnsi="ＭＳ Ｐ明朝"/>
          <w:sz w:val="24"/>
          <w:szCs w:val="24"/>
        </w:rPr>
        <w:fldChar w:fldCharType="end"/>
      </w:r>
    </w:p>
    <w:p w:rsidR="003D79F7" w:rsidRDefault="003D79F7" w:rsidP="003D79F7">
      <w:pPr>
        <w:widowControl/>
        <w:snapToGrid/>
        <w:ind w:left="100" w:right="100"/>
        <w:rPr>
          <w:rFonts w:hint="eastAsia"/>
          <w:noProof/>
        </w:rPr>
      </w:pPr>
    </w:p>
    <w:p w:rsidR="008C163D" w:rsidRDefault="008C163D" w:rsidP="003D79F7">
      <w:pPr>
        <w:widowControl/>
        <w:snapToGrid/>
        <w:ind w:left="100" w:right="100"/>
        <w:rPr>
          <w:rFonts w:hint="eastAsia"/>
          <w:noProof/>
        </w:rPr>
      </w:pPr>
    </w:p>
    <w:p w:rsidR="008C163D" w:rsidRDefault="008C163D" w:rsidP="003D79F7">
      <w:pPr>
        <w:widowControl/>
        <w:snapToGrid/>
        <w:ind w:left="100" w:right="100"/>
        <w:rPr>
          <w:rFonts w:hint="eastAsia"/>
          <w:noProof/>
        </w:rPr>
      </w:pPr>
    </w:p>
    <w:p w:rsidR="008C163D" w:rsidRDefault="008C163D" w:rsidP="003D79F7">
      <w:pPr>
        <w:widowControl/>
        <w:snapToGrid/>
        <w:ind w:left="100" w:right="100"/>
        <w:rPr>
          <w:rFonts w:hint="eastAsia"/>
          <w:noProof/>
        </w:rPr>
      </w:pPr>
    </w:p>
    <w:p w:rsidR="008C163D" w:rsidRDefault="008C163D" w:rsidP="003D79F7">
      <w:pPr>
        <w:widowControl/>
        <w:snapToGrid/>
        <w:ind w:left="100" w:right="100"/>
        <w:rPr>
          <w:rFonts w:hint="eastAsia"/>
          <w:noProof/>
        </w:rPr>
      </w:pPr>
    </w:p>
    <w:p w:rsidR="008C163D" w:rsidRDefault="008C163D" w:rsidP="003D79F7">
      <w:pPr>
        <w:widowControl/>
        <w:snapToGrid/>
        <w:ind w:left="100" w:right="100"/>
        <w:rPr>
          <w:rFonts w:hint="eastAsia"/>
          <w:noProof/>
        </w:rPr>
      </w:pPr>
    </w:p>
    <w:p w:rsidR="008C163D" w:rsidRDefault="008C163D" w:rsidP="003D79F7">
      <w:pPr>
        <w:widowControl/>
        <w:snapToGrid/>
        <w:ind w:left="100" w:right="100"/>
        <w:rPr>
          <w:rFonts w:hint="eastAsia"/>
          <w:noProof/>
        </w:rPr>
      </w:pPr>
    </w:p>
    <w:p w:rsidR="008C163D" w:rsidRDefault="008C163D" w:rsidP="003D79F7">
      <w:pPr>
        <w:widowControl/>
        <w:snapToGrid/>
        <w:ind w:left="100" w:right="100"/>
        <w:rPr>
          <w:rFonts w:hint="eastAsia"/>
          <w:noProof/>
        </w:rPr>
      </w:pPr>
    </w:p>
    <w:p w:rsidR="008C163D" w:rsidRDefault="008C163D" w:rsidP="003D79F7">
      <w:pPr>
        <w:widowControl/>
        <w:snapToGrid/>
        <w:ind w:left="100" w:right="100"/>
        <w:rPr>
          <w:rFonts w:hint="eastAsia"/>
          <w:noProof/>
        </w:rPr>
      </w:pPr>
    </w:p>
    <w:p w:rsidR="008C163D" w:rsidRDefault="008C163D" w:rsidP="003D79F7">
      <w:pPr>
        <w:widowControl/>
        <w:snapToGrid/>
        <w:ind w:left="100" w:right="100"/>
        <w:rPr>
          <w:rFonts w:hint="eastAsia"/>
          <w:noProof/>
        </w:rPr>
      </w:pPr>
    </w:p>
    <w:p w:rsidR="008C163D" w:rsidRDefault="008C163D" w:rsidP="003D79F7">
      <w:pPr>
        <w:widowControl/>
        <w:snapToGrid/>
        <w:ind w:left="100" w:right="100"/>
        <w:rPr>
          <w:rFonts w:hint="eastAsia"/>
          <w:noProof/>
        </w:rPr>
      </w:pPr>
    </w:p>
    <w:p w:rsidR="008C163D" w:rsidRDefault="008C163D" w:rsidP="003D79F7">
      <w:pPr>
        <w:widowControl/>
        <w:snapToGrid/>
        <w:ind w:left="100" w:right="100"/>
        <w:rPr>
          <w:rFonts w:hint="eastAsia"/>
          <w:noProof/>
        </w:rPr>
      </w:pPr>
    </w:p>
    <w:p w:rsidR="003D79F7" w:rsidRDefault="003D79F7" w:rsidP="003D79F7">
      <w:pPr>
        <w:widowControl/>
        <w:snapToGrid/>
        <w:ind w:left="100" w:right="100"/>
        <w:rPr>
          <w:rFonts w:hint="eastAsia"/>
          <w:noProof/>
        </w:rPr>
      </w:pPr>
    </w:p>
    <w:p w:rsidR="008D77B2" w:rsidRDefault="008D77B2" w:rsidP="003D79F7">
      <w:pPr>
        <w:widowControl/>
        <w:snapToGrid/>
        <w:ind w:left="100" w:right="100"/>
        <w:rPr>
          <w:noProof/>
        </w:rPr>
      </w:pPr>
    </w:p>
    <w:p w:rsidR="003D79F7" w:rsidRDefault="003D79F7" w:rsidP="003D79F7">
      <w:pPr>
        <w:widowControl/>
        <w:snapToGrid/>
        <w:ind w:left="100" w:right="100"/>
        <w:rPr>
          <w:noProof/>
        </w:rPr>
      </w:pPr>
    </w:p>
    <w:p w:rsidR="003D79F7" w:rsidRDefault="003D79F7" w:rsidP="003D79F7">
      <w:pPr>
        <w:widowControl/>
        <w:snapToGrid/>
        <w:ind w:left="100" w:right="100"/>
        <w:rPr>
          <w:noProof/>
        </w:rPr>
      </w:pPr>
    </w:p>
    <w:p w:rsidR="003D79F7" w:rsidRDefault="003D79F7" w:rsidP="003D79F7">
      <w:pPr>
        <w:widowControl/>
        <w:snapToGrid/>
        <w:ind w:left="100" w:right="100"/>
        <w:rPr>
          <w:noProof/>
        </w:rPr>
      </w:pPr>
    </w:p>
    <w:p w:rsidR="009F25C5" w:rsidRDefault="009F25C5" w:rsidP="009F25C5">
      <w:pPr>
        <w:pStyle w:val="1"/>
        <w:spacing w:line="240" w:lineRule="auto"/>
        <w:ind w:left="100" w:right="100"/>
      </w:pPr>
      <w:bookmarkStart w:id="2" w:name="_Toc71361980"/>
      <w:r>
        <w:rPr>
          <w:rFonts w:hint="eastAsia"/>
        </w:rPr>
        <w:lastRenderedPageBreak/>
        <w:t>スケジュール</w:t>
      </w:r>
      <w:bookmarkEnd w:id="2"/>
    </w:p>
    <w:p w:rsidR="004B1862" w:rsidRDefault="004B1862" w:rsidP="009F25C5">
      <w:pPr>
        <w:tabs>
          <w:tab w:val="left" w:pos="2385"/>
        </w:tabs>
        <w:ind w:leftChars="25" w:right="100"/>
        <w:rPr>
          <w:rFonts w:ascii="游明朝" w:hAnsi="游明朝" w:hint="eastAsia"/>
          <w:b/>
          <w:sz w:val="24"/>
          <w:szCs w:val="24"/>
        </w:rPr>
      </w:pPr>
      <w:r>
        <w:rPr>
          <w:rFonts w:ascii="游明朝" w:hAnsi="游明朝" w:hint="eastAsia"/>
          <w:b/>
          <w:sz w:val="24"/>
          <w:szCs w:val="24"/>
        </w:rPr>
        <w:t>事前ミーティング</w:t>
      </w:r>
    </w:p>
    <w:p w:rsidR="002E57AF" w:rsidRPr="002E57AF" w:rsidRDefault="002E57AF" w:rsidP="002E57AF">
      <w:pPr>
        <w:tabs>
          <w:tab w:val="left" w:pos="2385"/>
        </w:tabs>
        <w:ind w:leftChars="25" w:right="100"/>
        <w:rPr>
          <w:rFonts w:ascii="ＭＳ Ｐ明朝" w:hAnsi="ＭＳ Ｐ明朝" w:hint="eastAsia"/>
          <w:sz w:val="24"/>
          <w:szCs w:val="24"/>
        </w:rPr>
      </w:pPr>
      <w:r w:rsidRPr="002E57AF">
        <w:rPr>
          <w:rFonts w:ascii="ＭＳ Ｐ明朝" w:hAnsi="ＭＳ Ｐ明朝" w:hint="eastAsia"/>
          <w:sz w:val="24"/>
          <w:szCs w:val="24"/>
        </w:rPr>
        <w:t>5月14日(金) TO受付(15:00～20:00)後に「エリート競技ポジション別TOミーティング」を行えるよう</w:t>
      </w:r>
    </w:p>
    <w:p w:rsidR="002E57AF" w:rsidRPr="002E57AF" w:rsidRDefault="002E57AF" w:rsidP="002E57AF">
      <w:pPr>
        <w:tabs>
          <w:tab w:val="left" w:pos="2385"/>
        </w:tabs>
        <w:ind w:leftChars="25" w:right="100"/>
        <w:rPr>
          <w:rFonts w:ascii="ＭＳ Ｐ明朝" w:hAnsi="ＭＳ Ｐ明朝" w:hint="eastAsia"/>
          <w:sz w:val="24"/>
          <w:szCs w:val="24"/>
        </w:rPr>
      </w:pPr>
      <w:r w:rsidRPr="002E57AF">
        <w:rPr>
          <w:rFonts w:ascii="ＭＳ Ｐ明朝" w:hAnsi="ＭＳ Ｐ明朝" w:hint="eastAsia"/>
          <w:sz w:val="24"/>
          <w:szCs w:val="24"/>
        </w:rPr>
        <w:t>ワークピア横浜</w:t>
      </w:r>
      <w:hyperlink r:id="rId9" w:history="1">
        <w:r w:rsidRPr="002E57AF">
          <w:rPr>
            <w:rStyle w:val="af6"/>
            <w:rFonts w:ascii="ＭＳ Ｐ明朝" w:hAnsi="ＭＳ Ｐ明朝" w:hint="eastAsia"/>
            <w:sz w:val="24"/>
            <w:szCs w:val="24"/>
          </w:rPr>
          <w:t>https://workpia.or.jp/</w:t>
        </w:r>
      </w:hyperlink>
      <w:r w:rsidRPr="002E57AF">
        <w:rPr>
          <w:rFonts w:ascii="ＭＳ Ｐ明朝" w:hAnsi="ＭＳ Ｐ明朝" w:hint="eastAsia"/>
          <w:sz w:val="24"/>
          <w:szCs w:val="24"/>
        </w:rPr>
        <w:t>に会場を確保しましたのでお報せします。</w:t>
      </w:r>
    </w:p>
    <w:p w:rsidR="002E57AF" w:rsidRPr="002E57AF" w:rsidRDefault="002E57AF" w:rsidP="002E57AF">
      <w:pPr>
        <w:tabs>
          <w:tab w:val="left" w:pos="2385"/>
        </w:tabs>
        <w:ind w:leftChars="25" w:right="100"/>
        <w:rPr>
          <w:rFonts w:ascii="ＭＳ Ｐ明朝" w:hAnsi="ＭＳ Ｐ明朝" w:hint="eastAsia"/>
          <w:sz w:val="24"/>
          <w:szCs w:val="24"/>
          <w:u w:val="single"/>
        </w:rPr>
      </w:pPr>
      <w:r w:rsidRPr="002E57AF">
        <w:rPr>
          <w:rFonts w:ascii="ＭＳ Ｐ明朝" w:hAnsi="ＭＳ Ｐ明朝" w:hint="eastAsia"/>
          <w:sz w:val="24"/>
          <w:szCs w:val="24"/>
        </w:rPr>
        <w:t>ミーティングスケジュールは下記のとおりです。</w:t>
      </w:r>
    </w:p>
    <w:p w:rsidR="002E57AF" w:rsidRPr="002E57AF" w:rsidRDefault="002E57AF" w:rsidP="002E57AF">
      <w:pPr>
        <w:tabs>
          <w:tab w:val="left" w:pos="2385"/>
        </w:tabs>
        <w:ind w:leftChars="25" w:right="100"/>
        <w:rPr>
          <w:rFonts w:ascii="ＭＳ Ｐ明朝" w:hAnsi="ＭＳ Ｐ明朝" w:hint="eastAsia"/>
          <w:sz w:val="24"/>
          <w:szCs w:val="24"/>
          <w:u w:val="single"/>
        </w:rPr>
      </w:pPr>
      <w:r w:rsidRPr="002E57AF">
        <w:rPr>
          <w:rFonts w:ascii="ＭＳ Ｐ明朝" w:hAnsi="ＭＳ Ｐ明朝" w:hint="eastAsia"/>
          <w:sz w:val="24"/>
          <w:szCs w:val="24"/>
          <w:u w:val="single"/>
        </w:rPr>
        <w:t>・18時00分～18時15分　SEA、YP1-4</w:t>
      </w:r>
    </w:p>
    <w:p w:rsidR="002E57AF" w:rsidRPr="002E57AF" w:rsidRDefault="002E57AF" w:rsidP="002E57AF">
      <w:pPr>
        <w:tabs>
          <w:tab w:val="left" w:pos="2385"/>
        </w:tabs>
        <w:ind w:leftChars="25" w:right="100"/>
        <w:rPr>
          <w:rFonts w:ascii="ＭＳ Ｐ明朝" w:hAnsi="ＭＳ Ｐ明朝" w:hint="eastAsia"/>
          <w:sz w:val="24"/>
          <w:szCs w:val="24"/>
        </w:rPr>
      </w:pPr>
      <w:r w:rsidRPr="002E57AF">
        <w:rPr>
          <w:rFonts w:ascii="ＭＳ Ｐ明朝" w:hAnsi="ＭＳ Ｐ明朝" w:hint="eastAsia"/>
          <w:sz w:val="24"/>
          <w:szCs w:val="24"/>
        </w:rPr>
        <w:t>・18時25分～18時40分　YP5-7、CP1-4、CP5-6</w:t>
      </w:r>
    </w:p>
    <w:p w:rsidR="002E57AF" w:rsidRPr="002E57AF" w:rsidRDefault="002E57AF" w:rsidP="002E57AF">
      <w:pPr>
        <w:tabs>
          <w:tab w:val="left" w:pos="2385"/>
        </w:tabs>
        <w:ind w:leftChars="25" w:right="100"/>
        <w:rPr>
          <w:rFonts w:ascii="ＭＳ Ｐ明朝" w:hAnsi="ＭＳ Ｐ明朝" w:hint="eastAsia"/>
          <w:sz w:val="24"/>
          <w:szCs w:val="24"/>
        </w:rPr>
      </w:pPr>
      <w:r w:rsidRPr="002E57AF">
        <w:rPr>
          <w:rFonts w:ascii="ＭＳ Ｐ明朝" w:hAnsi="ＭＳ Ｐ明朝" w:hint="eastAsia"/>
          <w:sz w:val="24"/>
          <w:szCs w:val="24"/>
        </w:rPr>
        <w:t>・18時50分～19時05分　CP7-8、CP10-12</w:t>
      </w:r>
    </w:p>
    <w:p w:rsidR="002E57AF" w:rsidRPr="002E57AF" w:rsidRDefault="002E57AF" w:rsidP="002E57AF">
      <w:pPr>
        <w:tabs>
          <w:tab w:val="left" w:pos="2385"/>
        </w:tabs>
        <w:ind w:leftChars="25" w:right="100"/>
        <w:rPr>
          <w:rFonts w:ascii="ＭＳ Ｐ明朝" w:hAnsi="ＭＳ Ｐ明朝" w:hint="eastAsia"/>
          <w:sz w:val="24"/>
          <w:szCs w:val="24"/>
        </w:rPr>
      </w:pPr>
      <w:r w:rsidRPr="002E57AF">
        <w:rPr>
          <w:rFonts w:ascii="ＭＳ Ｐ明朝" w:hAnsi="ＭＳ Ｐ明朝" w:hint="eastAsia"/>
          <w:sz w:val="24"/>
          <w:szCs w:val="24"/>
        </w:rPr>
        <w:t>・19時15分～19時30分　CP13-15、CP16-17</w:t>
      </w:r>
    </w:p>
    <w:p w:rsidR="004B1862" w:rsidRPr="002E57AF" w:rsidRDefault="002E57AF" w:rsidP="002E57AF">
      <w:pPr>
        <w:tabs>
          <w:tab w:val="left" w:pos="2385"/>
        </w:tabs>
        <w:ind w:leftChars="25" w:right="100"/>
        <w:rPr>
          <w:rFonts w:ascii="ＭＳ Ｐ明朝" w:hAnsi="ＭＳ Ｐ明朝" w:hint="eastAsia"/>
          <w:sz w:val="24"/>
          <w:szCs w:val="24"/>
        </w:rPr>
      </w:pPr>
      <w:r w:rsidRPr="002E57AF">
        <w:rPr>
          <w:rFonts w:ascii="ＭＳ Ｐ明朝" w:hAnsi="ＭＳ Ｐ明朝" w:hint="eastAsia"/>
          <w:sz w:val="24"/>
          <w:szCs w:val="24"/>
        </w:rPr>
        <w:t>・19時40分～19時55分　CP18-21、CP22-24</w:t>
      </w:r>
    </w:p>
    <w:p w:rsidR="009F25C5" w:rsidRPr="009F25C5" w:rsidRDefault="009F25C5" w:rsidP="009F25C5">
      <w:pPr>
        <w:tabs>
          <w:tab w:val="left" w:pos="2385"/>
        </w:tabs>
        <w:ind w:leftChars="25" w:right="100"/>
        <w:rPr>
          <w:rFonts w:ascii="游明朝" w:hAnsi="游明朝"/>
          <w:b/>
          <w:sz w:val="24"/>
          <w:szCs w:val="24"/>
        </w:rPr>
      </w:pPr>
      <w:r w:rsidRPr="009F25C5">
        <w:rPr>
          <w:rFonts w:ascii="游明朝" w:hAnsi="游明朝" w:hint="eastAsia"/>
          <w:b/>
          <w:sz w:val="24"/>
          <w:szCs w:val="24"/>
        </w:rPr>
        <w:t>競技開催日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3"/>
      </w:tblGrid>
      <w:tr w:rsidR="009F25C5" w:rsidRPr="008D4F78" w:rsidTr="008D4F78">
        <w:tc>
          <w:tcPr>
            <w:tcW w:w="10403" w:type="dxa"/>
            <w:shd w:val="clear" w:color="auto" w:fill="auto"/>
          </w:tcPr>
          <w:p w:rsidR="009F25C5" w:rsidRPr="008D4F78" w:rsidRDefault="009F25C5" w:rsidP="008D4F78">
            <w:pPr>
              <w:ind w:leftChars="0" w:left="0" w:right="100"/>
              <w:rPr>
                <w:rFonts w:ascii="ＭＳ Ｐ明朝" w:hAnsi="ＭＳ Ｐ明朝" w:hint="eastAsia"/>
                <w:sz w:val="24"/>
                <w:szCs w:val="24"/>
              </w:rPr>
            </w:pPr>
            <w:r w:rsidRPr="008D4F78">
              <w:rPr>
                <w:rFonts w:ascii="ＭＳ Ｐ明朝" w:hAnsi="ＭＳ Ｐ明朝"/>
                <w:sz w:val="24"/>
                <w:szCs w:val="24"/>
              </w:rPr>
              <w:t>5月</w:t>
            </w:r>
            <w:r w:rsidR="009B7A20">
              <w:rPr>
                <w:rFonts w:ascii="ＭＳ Ｐ明朝" w:hAnsi="ＭＳ Ｐ明朝" w:hint="eastAsia"/>
                <w:sz w:val="24"/>
                <w:szCs w:val="24"/>
              </w:rPr>
              <w:t>1</w:t>
            </w:r>
            <w:r w:rsidR="009B7A20">
              <w:rPr>
                <w:rFonts w:ascii="ＭＳ Ｐ明朝" w:hAnsi="ＭＳ Ｐ明朝"/>
                <w:sz w:val="24"/>
                <w:szCs w:val="24"/>
              </w:rPr>
              <w:t>5</w:t>
            </w:r>
            <w:r w:rsidRPr="008D4F78">
              <w:rPr>
                <w:rFonts w:ascii="ＭＳ Ｐ明朝" w:hAnsi="ＭＳ Ｐ明朝"/>
                <w:sz w:val="24"/>
                <w:szCs w:val="24"/>
              </w:rPr>
              <w:t>日(土)</w:t>
            </w:r>
          </w:p>
        </w:tc>
      </w:tr>
    </w:tbl>
    <w:p w:rsidR="009F25C5" w:rsidRPr="009F25C5" w:rsidRDefault="009F25C5" w:rsidP="009F25C5">
      <w:pPr>
        <w:ind w:leftChars="0" w:left="0" w:right="100"/>
        <w:rPr>
          <w:rFonts w:hint="eastAsia"/>
          <w:sz w:val="24"/>
          <w:szCs w:val="24"/>
        </w:rPr>
      </w:pPr>
    </w:p>
    <w:p w:rsidR="009F25C5" w:rsidRPr="009F25C5" w:rsidRDefault="009F25C5" w:rsidP="009F25C5">
      <w:pPr>
        <w:ind w:left="100" w:right="100"/>
        <w:rPr>
          <w:sz w:val="24"/>
          <w:szCs w:val="24"/>
        </w:rPr>
      </w:pPr>
      <w:r w:rsidRPr="009F25C5">
        <w:rPr>
          <w:rFonts w:hint="eastAsia"/>
          <w:b/>
          <w:sz w:val="24"/>
          <w:szCs w:val="24"/>
        </w:rPr>
        <w:t>競技開始時間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2601"/>
        <w:gridCol w:w="2601"/>
        <w:gridCol w:w="2601"/>
      </w:tblGrid>
      <w:tr w:rsidR="009F25C5" w:rsidRPr="008D4F78" w:rsidTr="006A1E74">
        <w:trPr>
          <w:cantSplit/>
          <w:jc w:val="center"/>
        </w:trPr>
        <w:tc>
          <w:tcPr>
            <w:tcW w:w="2600" w:type="dxa"/>
            <w:shd w:val="clear" w:color="auto" w:fill="auto"/>
          </w:tcPr>
          <w:p w:rsidR="009F25C5" w:rsidRPr="008D4F78" w:rsidRDefault="009F25C5" w:rsidP="008D4F78">
            <w:pPr>
              <w:widowControl/>
              <w:snapToGrid/>
              <w:ind w:leftChars="0" w:left="0" w:rightChars="0" w:right="0"/>
              <w:jc w:val="center"/>
              <w:rPr>
                <w:sz w:val="21"/>
                <w:szCs w:val="21"/>
              </w:rPr>
            </w:pPr>
            <w:r w:rsidRPr="008D4F78">
              <w:rPr>
                <w:rFonts w:ascii="ＭＳ Ｐゴシック" w:eastAsia="ＭＳ Ｐゴシック" w:hAnsi="ＭＳ Ｐゴシック" w:hint="eastAsia"/>
                <w:b/>
                <w:sz w:val="18"/>
                <w:szCs w:val="18"/>
              </w:rPr>
              <w:t>カテゴリー</w:t>
            </w:r>
          </w:p>
        </w:tc>
        <w:tc>
          <w:tcPr>
            <w:tcW w:w="2601" w:type="dxa"/>
            <w:shd w:val="clear" w:color="auto" w:fill="auto"/>
          </w:tcPr>
          <w:p w:rsidR="009F25C5" w:rsidRPr="008D4F78" w:rsidRDefault="009F25C5" w:rsidP="008D4F78">
            <w:pPr>
              <w:widowControl/>
              <w:snapToGrid/>
              <w:ind w:leftChars="0" w:left="0" w:rightChars="0" w:right="0"/>
              <w:jc w:val="center"/>
              <w:rPr>
                <w:sz w:val="21"/>
                <w:szCs w:val="21"/>
              </w:rPr>
            </w:pPr>
            <w:r w:rsidRPr="008D4F78">
              <w:rPr>
                <w:rFonts w:ascii="ＭＳ Ｐゴシック" w:eastAsia="ＭＳ Ｐゴシック" w:hAnsi="ＭＳ Ｐゴシック" w:hint="eastAsia"/>
                <w:b/>
                <w:sz w:val="18"/>
                <w:szCs w:val="18"/>
              </w:rPr>
              <w:t>競技時間</w:t>
            </w:r>
          </w:p>
        </w:tc>
        <w:tc>
          <w:tcPr>
            <w:tcW w:w="2601" w:type="dxa"/>
            <w:shd w:val="clear" w:color="auto" w:fill="auto"/>
            <w:vAlign w:val="center"/>
          </w:tcPr>
          <w:p w:rsidR="009F25C5" w:rsidRPr="008D4F78" w:rsidRDefault="009F25C5" w:rsidP="008D4F78">
            <w:pPr>
              <w:ind w:leftChars="0" w:left="0" w:right="100"/>
              <w:jc w:val="center"/>
              <w:rPr>
                <w:rFonts w:ascii="ＭＳ Ｐゴシック" w:eastAsia="ＭＳ Ｐゴシック" w:hAnsi="ＭＳ Ｐゴシック" w:hint="eastAsia"/>
                <w:b/>
                <w:sz w:val="16"/>
                <w:szCs w:val="16"/>
              </w:rPr>
            </w:pPr>
            <w:r w:rsidRPr="008D4F78">
              <w:rPr>
                <w:rFonts w:ascii="ＭＳ Ｐゴシック" w:eastAsia="ＭＳ Ｐゴシック" w:hAnsi="ＭＳ Ｐゴシック" w:hint="eastAsia"/>
                <w:b/>
                <w:sz w:val="18"/>
                <w:szCs w:val="18"/>
              </w:rPr>
              <w:t>バ</w:t>
            </w:r>
            <w:r w:rsidRPr="008D4F78">
              <w:rPr>
                <w:rFonts w:ascii="ＭＳ Ｐゴシック" w:eastAsia="ＭＳ Ｐゴシック" w:hAnsi="ＭＳ Ｐゴシック" w:hint="eastAsia"/>
                <w:b/>
                <w:sz w:val="16"/>
                <w:szCs w:val="16"/>
              </w:rPr>
              <w:t>イクラップタイム</w:t>
            </w:r>
          </w:p>
        </w:tc>
        <w:tc>
          <w:tcPr>
            <w:tcW w:w="2601" w:type="dxa"/>
            <w:shd w:val="clear" w:color="auto" w:fill="auto"/>
          </w:tcPr>
          <w:p w:rsidR="009F25C5" w:rsidRPr="008D4F78" w:rsidRDefault="009F25C5" w:rsidP="008D4F78">
            <w:pPr>
              <w:widowControl/>
              <w:snapToGrid/>
              <w:ind w:leftChars="0" w:left="0" w:rightChars="0" w:right="0"/>
              <w:jc w:val="center"/>
              <w:rPr>
                <w:sz w:val="21"/>
                <w:szCs w:val="21"/>
              </w:rPr>
            </w:pPr>
            <w:r w:rsidRPr="008D4F78">
              <w:rPr>
                <w:rFonts w:ascii="ＭＳ Ｐゴシック" w:eastAsia="ＭＳ Ｐゴシック" w:hAnsi="ＭＳ Ｐゴシック" w:hint="eastAsia"/>
                <w:b/>
                <w:sz w:val="16"/>
                <w:szCs w:val="16"/>
              </w:rPr>
              <w:t>ランラップタイム</w:t>
            </w:r>
          </w:p>
        </w:tc>
      </w:tr>
      <w:tr w:rsidR="009F25C5" w:rsidRPr="008D4F78" w:rsidTr="006A1E74">
        <w:trPr>
          <w:jc w:val="center"/>
        </w:trPr>
        <w:tc>
          <w:tcPr>
            <w:tcW w:w="2600" w:type="dxa"/>
            <w:shd w:val="clear" w:color="auto" w:fill="auto"/>
          </w:tcPr>
          <w:p w:rsidR="009F25C5" w:rsidRPr="008D4F78" w:rsidRDefault="009F25C5" w:rsidP="008D4F78">
            <w:pPr>
              <w:widowControl/>
              <w:snapToGrid/>
              <w:ind w:leftChars="0" w:left="0" w:rightChars="0" w:right="0"/>
              <w:jc w:val="center"/>
              <w:rPr>
                <w:rFonts w:ascii="ＭＳ Ｐ明朝" w:hAnsi="ＭＳ Ｐ明朝"/>
                <w:sz w:val="24"/>
                <w:szCs w:val="24"/>
              </w:rPr>
            </w:pPr>
            <w:r w:rsidRPr="008D4F78">
              <w:rPr>
                <w:rFonts w:ascii="ＭＳ Ｐ明朝" w:hAnsi="ＭＳ Ｐ明朝" w:hint="eastAsia"/>
                <w:sz w:val="24"/>
                <w:szCs w:val="24"/>
              </w:rPr>
              <w:t>エリートパラ</w:t>
            </w:r>
          </w:p>
        </w:tc>
        <w:tc>
          <w:tcPr>
            <w:tcW w:w="2601" w:type="dxa"/>
            <w:shd w:val="clear" w:color="auto" w:fill="auto"/>
          </w:tcPr>
          <w:p w:rsidR="009F25C5" w:rsidRPr="008D4F78" w:rsidRDefault="00C851BD" w:rsidP="008D4F78">
            <w:pPr>
              <w:widowControl/>
              <w:snapToGrid/>
              <w:ind w:leftChars="0" w:left="0" w:rightChars="0" w:right="0"/>
              <w:jc w:val="center"/>
              <w:rPr>
                <w:rFonts w:ascii="ＭＳ Ｐ明朝" w:hAnsi="ＭＳ Ｐ明朝"/>
                <w:sz w:val="24"/>
                <w:szCs w:val="24"/>
              </w:rPr>
            </w:pPr>
            <w:r w:rsidRPr="008D4F78">
              <w:rPr>
                <w:rFonts w:ascii="ＭＳ Ｐ明朝" w:hAnsi="ＭＳ Ｐ明朝"/>
                <w:sz w:val="24"/>
                <w:szCs w:val="24"/>
              </w:rPr>
              <w:t>6:50-9:05</w:t>
            </w:r>
          </w:p>
        </w:tc>
        <w:tc>
          <w:tcPr>
            <w:tcW w:w="2601" w:type="dxa"/>
            <w:shd w:val="clear" w:color="auto" w:fill="auto"/>
          </w:tcPr>
          <w:p w:rsidR="009F25C5" w:rsidRPr="008D4F78" w:rsidRDefault="00C851BD" w:rsidP="008D4F78">
            <w:pPr>
              <w:widowControl/>
              <w:snapToGrid/>
              <w:ind w:leftChars="0" w:left="0" w:rightChars="0" w:right="0"/>
              <w:jc w:val="center"/>
              <w:rPr>
                <w:rFonts w:ascii="ＭＳ Ｐ明朝" w:hAnsi="ＭＳ Ｐ明朝"/>
                <w:sz w:val="24"/>
                <w:szCs w:val="24"/>
              </w:rPr>
            </w:pPr>
            <w:r w:rsidRPr="008D4F78">
              <w:rPr>
                <w:rFonts w:ascii="ＭＳ Ｐ明朝" w:hAnsi="ＭＳ Ｐ明朝"/>
                <w:sz w:val="24"/>
                <w:szCs w:val="24"/>
              </w:rPr>
              <w:t>7:01-7:48</w:t>
            </w:r>
          </w:p>
        </w:tc>
        <w:tc>
          <w:tcPr>
            <w:tcW w:w="2601" w:type="dxa"/>
            <w:shd w:val="clear" w:color="auto" w:fill="auto"/>
          </w:tcPr>
          <w:p w:rsidR="009F25C5" w:rsidRPr="008D4F78" w:rsidRDefault="00C851BD" w:rsidP="008D4F78">
            <w:pPr>
              <w:widowControl/>
              <w:snapToGrid/>
              <w:ind w:leftChars="0" w:left="0" w:rightChars="0" w:right="0"/>
              <w:jc w:val="center"/>
              <w:rPr>
                <w:rFonts w:ascii="ＭＳ Ｐ明朝" w:hAnsi="ＭＳ Ｐ明朝"/>
                <w:sz w:val="24"/>
                <w:szCs w:val="24"/>
              </w:rPr>
            </w:pPr>
            <w:r w:rsidRPr="008D4F78">
              <w:rPr>
                <w:rFonts w:ascii="ＭＳ Ｐ明朝" w:hAnsi="ＭＳ Ｐ明朝"/>
                <w:sz w:val="24"/>
                <w:szCs w:val="24"/>
              </w:rPr>
              <w:t>7:32</w:t>
            </w:r>
            <w:r w:rsidRPr="008D4F78">
              <w:rPr>
                <w:rFonts w:ascii="ＭＳ Ｐ明朝" w:hAnsi="ＭＳ Ｐ明朝" w:hint="eastAsia"/>
                <w:sz w:val="24"/>
                <w:szCs w:val="24"/>
              </w:rPr>
              <w:t>-</w:t>
            </w:r>
            <w:r w:rsidRPr="008D4F78">
              <w:rPr>
                <w:rFonts w:ascii="ＭＳ Ｐ明朝" w:hAnsi="ＭＳ Ｐ明朝"/>
                <w:sz w:val="24"/>
                <w:szCs w:val="24"/>
              </w:rPr>
              <w:t>8:41</w:t>
            </w:r>
          </w:p>
        </w:tc>
      </w:tr>
      <w:tr w:rsidR="009F25C5" w:rsidRPr="008D4F78" w:rsidTr="006A1E74">
        <w:trPr>
          <w:jc w:val="center"/>
        </w:trPr>
        <w:tc>
          <w:tcPr>
            <w:tcW w:w="2600" w:type="dxa"/>
            <w:shd w:val="clear" w:color="auto" w:fill="auto"/>
          </w:tcPr>
          <w:p w:rsidR="009F25C5" w:rsidRPr="008D4F78" w:rsidRDefault="009F25C5" w:rsidP="008D4F78">
            <w:pPr>
              <w:widowControl/>
              <w:snapToGrid/>
              <w:ind w:leftChars="0" w:left="0" w:rightChars="0" w:right="0"/>
              <w:jc w:val="center"/>
              <w:rPr>
                <w:rFonts w:ascii="ＭＳ Ｐ明朝" w:hAnsi="ＭＳ Ｐ明朝"/>
                <w:sz w:val="24"/>
                <w:szCs w:val="24"/>
              </w:rPr>
            </w:pPr>
            <w:r w:rsidRPr="008D4F78">
              <w:rPr>
                <w:rFonts w:ascii="ＭＳ Ｐ明朝" w:hAnsi="ＭＳ Ｐ明朝" w:hint="eastAsia"/>
                <w:sz w:val="24"/>
                <w:szCs w:val="24"/>
              </w:rPr>
              <w:t>エリート女子</w:t>
            </w:r>
          </w:p>
        </w:tc>
        <w:tc>
          <w:tcPr>
            <w:tcW w:w="2601" w:type="dxa"/>
            <w:shd w:val="clear" w:color="auto" w:fill="auto"/>
          </w:tcPr>
          <w:p w:rsidR="009F25C5" w:rsidRPr="008D4F78" w:rsidRDefault="00C851BD" w:rsidP="008D4F78">
            <w:pPr>
              <w:widowControl/>
              <w:snapToGrid/>
              <w:ind w:leftChars="0" w:left="0" w:rightChars="0" w:right="0"/>
              <w:jc w:val="center"/>
              <w:rPr>
                <w:rFonts w:ascii="ＭＳ Ｐ明朝" w:hAnsi="ＭＳ Ｐ明朝"/>
                <w:sz w:val="24"/>
                <w:szCs w:val="24"/>
              </w:rPr>
            </w:pPr>
            <w:r w:rsidRPr="008D4F78">
              <w:rPr>
                <w:rFonts w:ascii="ＭＳ Ｐ明朝" w:hAnsi="ＭＳ Ｐ明朝"/>
                <w:sz w:val="24"/>
                <w:szCs w:val="24"/>
              </w:rPr>
              <w:t>10:16-12:25</w:t>
            </w:r>
          </w:p>
        </w:tc>
        <w:tc>
          <w:tcPr>
            <w:tcW w:w="2601" w:type="dxa"/>
            <w:shd w:val="clear" w:color="auto" w:fill="auto"/>
          </w:tcPr>
          <w:p w:rsidR="009F25C5" w:rsidRPr="008D4F78" w:rsidRDefault="00C851BD" w:rsidP="008D4F78">
            <w:pPr>
              <w:widowControl/>
              <w:snapToGrid/>
              <w:ind w:leftChars="0" w:left="0" w:rightChars="0" w:right="0"/>
              <w:jc w:val="center"/>
              <w:rPr>
                <w:rFonts w:ascii="ＭＳ Ｐ明朝" w:hAnsi="ＭＳ Ｐ明朝"/>
                <w:sz w:val="24"/>
                <w:szCs w:val="24"/>
              </w:rPr>
            </w:pPr>
            <w:r w:rsidRPr="008D4F78">
              <w:rPr>
                <w:rFonts w:ascii="ＭＳ Ｐ明朝" w:hAnsi="ＭＳ Ｐ明朝"/>
                <w:sz w:val="24"/>
                <w:szCs w:val="24"/>
              </w:rPr>
              <w:t>10:35</w:t>
            </w:r>
            <w:r w:rsidRPr="008D4F78">
              <w:rPr>
                <w:rFonts w:ascii="ＭＳ Ｐ明朝" w:hAnsi="ＭＳ Ｐ明朝" w:hint="eastAsia"/>
                <w:sz w:val="24"/>
                <w:szCs w:val="24"/>
              </w:rPr>
              <w:t>-</w:t>
            </w:r>
            <w:r w:rsidRPr="008D4F78">
              <w:rPr>
                <w:rFonts w:ascii="ＭＳ Ｐ明朝" w:hAnsi="ＭＳ Ｐ明朝"/>
                <w:sz w:val="24"/>
                <w:szCs w:val="24"/>
              </w:rPr>
              <w:t>11:26</w:t>
            </w:r>
          </w:p>
        </w:tc>
        <w:tc>
          <w:tcPr>
            <w:tcW w:w="2601" w:type="dxa"/>
            <w:shd w:val="clear" w:color="auto" w:fill="auto"/>
          </w:tcPr>
          <w:p w:rsidR="009F25C5" w:rsidRPr="008D4F78" w:rsidRDefault="00C851BD" w:rsidP="008D4F78">
            <w:pPr>
              <w:widowControl/>
              <w:snapToGrid/>
              <w:ind w:leftChars="0" w:left="0" w:rightChars="0" w:right="0"/>
              <w:jc w:val="center"/>
              <w:rPr>
                <w:rFonts w:ascii="ＭＳ Ｐ明朝" w:hAnsi="ＭＳ Ｐ明朝"/>
                <w:sz w:val="24"/>
                <w:szCs w:val="24"/>
              </w:rPr>
            </w:pPr>
            <w:r w:rsidRPr="008D4F78">
              <w:rPr>
                <w:rFonts w:ascii="ＭＳ Ｐ明朝" w:hAnsi="ＭＳ Ｐ明朝"/>
                <w:sz w:val="24"/>
                <w:szCs w:val="24"/>
              </w:rPr>
              <w:t>11:36</w:t>
            </w:r>
            <w:r w:rsidRPr="008D4F78">
              <w:rPr>
                <w:rFonts w:ascii="ＭＳ Ｐ明朝" w:hAnsi="ＭＳ Ｐ明朝" w:hint="eastAsia"/>
                <w:sz w:val="24"/>
                <w:szCs w:val="24"/>
              </w:rPr>
              <w:t>-</w:t>
            </w:r>
            <w:r w:rsidRPr="008D4F78">
              <w:rPr>
                <w:rFonts w:ascii="ＭＳ Ｐ明朝" w:hAnsi="ＭＳ Ｐ明朝"/>
                <w:sz w:val="24"/>
                <w:szCs w:val="24"/>
              </w:rPr>
              <w:t>12:03</w:t>
            </w:r>
          </w:p>
        </w:tc>
      </w:tr>
      <w:tr w:rsidR="009F25C5" w:rsidRPr="008D4F78" w:rsidTr="006A1E74">
        <w:trPr>
          <w:jc w:val="center"/>
        </w:trPr>
        <w:tc>
          <w:tcPr>
            <w:tcW w:w="2600" w:type="dxa"/>
            <w:shd w:val="clear" w:color="auto" w:fill="auto"/>
          </w:tcPr>
          <w:p w:rsidR="009F25C5" w:rsidRPr="008D4F78" w:rsidRDefault="009F25C5" w:rsidP="008D4F78">
            <w:pPr>
              <w:widowControl/>
              <w:snapToGrid/>
              <w:ind w:leftChars="0" w:left="0" w:rightChars="0" w:right="0"/>
              <w:jc w:val="center"/>
              <w:rPr>
                <w:rFonts w:ascii="ＭＳ Ｐ明朝" w:hAnsi="ＭＳ Ｐ明朝"/>
                <w:sz w:val="24"/>
                <w:szCs w:val="24"/>
              </w:rPr>
            </w:pPr>
            <w:r w:rsidRPr="008D4F78">
              <w:rPr>
                <w:rFonts w:ascii="ＭＳ Ｐ明朝" w:hAnsi="ＭＳ Ｐ明朝" w:hint="eastAsia"/>
                <w:sz w:val="24"/>
                <w:szCs w:val="24"/>
              </w:rPr>
              <w:t>エリート男子</w:t>
            </w:r>
          </w:p>
        </w:tc>
        <w:tc>
          <w:tcPr>
            <w:tcW w:w="2601" w:type="dxa"/>
            <w:shd w:val="clear" w:color="auto" w:fill="auto"/>
          </w:tcPr>
          <w:p w:rsidR="009F25C5" w:rsidRPr="008D4F78" w:rsidRDefault="00C851BD" w:rsidP="008D4F78">
            <w:pPr>
              <w:widowControl/>
              <w:snapToGrid/>
              <w:ind w:leftChars="0" w:left="0" w:rightChars="0" w:right="0"/>
              <w:jc w:val="center"/>
              <w:rPr>
                <w:rFonts w:ascii="ＭＳ Ｐ明朝" w:hAnsi="ＭＳ Ｐ明朝"/>
                <w:sz w:val="24"/>
                <w:szCs w:val="24"/>
              </w:rPr>
            </w:pPr>
            <w:r w:rsidRPr="008D4F78">
              <w:rPr>
                <w:rFonts w:ascii="ＭＳ Ｐ明朝" w:hAnsi="ＭＳ Ｐ明朝"/>
                <w:sz w:val="24"/>
                <w:szCs w:val="24"/>
              </w:rPr>
              <w:t>13:06-15:06</w:t>
            </w:r>
          </w:p>
        </w:tc>
        <w:tc>
          <w:tcPr>
            <w:tcW w:w="2601" w:type="dxa"/>
            <w:shd w:val="clear" w:color="auto" w:fill="auto"/>
          </w:tcPr>
          <w:p w:rsidR="009F25C5" w:rsidRPr="008D4F78" w:rsidRDefault="00C851BD" w:rsidP="008D4F78">
            <w:pPr>
              <w:widowControl/>
              <w:snapToGrid/>
              <w:ind w:leftChars="0" w:left="0" w:rightChars="0" w:right="0"/>
              <w:jc w:val="center"/>
              <w:rPr>
                <w:rFonts w:ascii="ＭＳ Ｐ明朝" w:hAnsi="ＭＳ Ｐ明朝"/>
                <w:sz w:val="24"/>
                <w:szCs w:val="24"/>
              </w:rPr>
            </w:pPr>
            <w:r w:rsidRPr="008D4F78">
              <w:rPr>
                <w:rFonts w:ascii="ＭＳ Ｐ明朝" w:hAnsi="ＭＳ Ｐ明朝"/>
                <w:sz w:val="24"/>
                <w:szCs w:val="24"/>
              </w:rPr>
              <w:t>13:24</w:t>
            </w:r>
            <w:r w:rsidRPr="008D4F78">
              <w:rPr>
                <w:rFonts w:ascii="ＭＳ Ｐ明朝" w:hAnsi="ＭＳ Ｐ明朝" w:hint="eastAsia"/>
                <w:sz w:val="24"/>
                <w:szCs w:val="24"/>
              </w:rPr>
              <w:t>-</w:t>
            </w:r>
            <w:r w:rsidRPr="008D4F78">
              <w:rPr>
                <w:rFonts w:ascii="ＭＳ Ｐ明朝" w:hAnsi="ＭＳ Ｐ明朝"/>
                <w:sz w:val="24"/>
                <w:szCs w:val="24"/>
              </w:rPr>
              <w:t>14:23</w:t>
            </w:r>
          </w:p>
        </w:tc>
        <w:tc>
          <w:tcPr>
            <w:tcW w:w="2601" w:type="dxa"/>
            <w:shd w:val="clear" w:color="auto" w:fill="auto"/>
          </w:tcPr>
          <w:p w:rsidR="009F25C5" w:rsidRPr="008D4F78" w:rsidRDefault="00C851BD" w:rsidP="008D4F78">
            <w:pPr>
              <w:widowControl/>
              <w:snapToGrid/>
              <w:ind w:leftChars="0" w:left="0" w:rightChars="0" w:right="0"/>
              <w:jc w:val="center"/>
              <w:rPr>
                <w:rFonts w:ascii="ＭＳ Ｐ明朝" w:hAnsi="ＭＳ Ｐ明朝"/>
                <w:sz w:val="24"/>
                <w:szCs w:val="24"/>
              </w:rPr>
            </w:pPr>
            <w:r w:rsidRPr="008D4F78">
              <w:rPr>
                <w:rFonts w:ascii="ＭＳ Ｐ明朝" w:hAnsi="ＭＳ Ｐ明朝"/>
                <w:sz w:val="24"/>
                <w:szCs w:val="24"/>
              </w:rPr>
              <w:t>14:18</w:t>
            </w:r>
            <w:r w:rsidRPr="008D4F78">
              <w:rPr>
                <w:rFonts w:ascii="ＭＳ Ｐ明朝" w:hAnsi="ＭＳ Ｐ明朝" w:hint="eastAsia"/>
                <w:sz w:val="24"/>
                <w:szCs w:val="24"/>
              </w:rPr>
              <w:t>-1</w:t>
            </w:r>
            <w:r w:rsidRPr="008D4F78">
              <w:rPr>
                <w:rFonts w:ascii="ＭＳ Ｐ明朝" w:hAnsi="ＭＳ Ｐ明朝"/>
                <w:sz w:val="24"/>
                <w:szCs w:val="24"/>
              </w:rPr>
              <w:t>4:57</w:t>
            </w:r>
          </w:p>
        </w:tc>
      </w:tr>
    </w:tbl>
    <w:p w:rsidR="0050054B" w:rsidRDefault="00C851BD" w:rsidP="009F25C5">
      <w:pPr>
        <w:widowControl/>
        <w:snapToGrid/>
        <w:ind w:leftChars="0" w:left="0" w:rightChars="0" w:right="0"/>
        <w:rPr>
          <w:rFonts w:ascii="ＭＳ Ｐ明朝" w:hAnsi="ＭＳ Ｐ明朝"/>
          <w:sz w:val="18"/>
          <w:szCs w:val="18"/>
        </w:rPr>
      </w:pPr>
      <w:r w:rsidRPr="00E94765">
        <w:rPr>
          <w:rFonts w:ascii="ＭＳ Ｐ明朝" w:hAnsi="ＭＳ Ｐ明朝" w:hint="eastAsia"/>
          <w:sz w:val="18"/>
          <w:szCs w:val="18"/>
        </w:rPr>
        <w:t>※ラップタイムは</w:t>
      </w:r>
      <w:r w:rsidRPr="00E94765">
        <w:rPr>
          <w:rFonts w:ascii="ＭＳ Ｐ明朝" w:hAnsi="ＭＳ Ｐ明朝"/>
          <w:sz w:val="18"/>
          <w:szCs w:val="18"/>
        </w:rPr>
        <w:t>first</w:t>
      </w:r>
      <w:r w:rsidR="00905612">
        <w:rPr>
          <w:rFonts w:ascii="ＭＳ Ｐ明朝" w:hAnsi="ＭＳ Ｐ明朝"/>
          <w:sz w:val="18"/>
          <w:szCs w:val="18"/>
        </w:rPr>
        <w:t xml:space="preserve"> </w:t>
      </w:r>
      <w:r w:rsidRPr="00E94765">
        <w:rPr>
          <w:rFonts w:ascii="ＭＳ Ｐ明朝" w:hAnsi="ＭＳ Ｐ明朝"/>
          <w:sz w:val="18"/>
          <w:szCs w:val="18"/>
        </w:rPr>
        <w:t>lap</w:t>
      </w:r>
      <w:r w:rsidRPr="00E94765">
        <w:rPr>
          <w:rFonts w:ascii="ＭＳ Ｐ明朝" w:hAnsi="ＭＳ Ｐ明朝" w:hint="eastAsia"/>
          <w:sz w:val="18"/>
          <w:szCs w:val="18"/>
        </w:rPr>
        <w:t>(先頭)と</w:t>
      </w:r>
      <w:r w:rsidRPr="00E94765">
        <w:rPr>
          <w:rFonts w:ascii="ＭＳ Ｐ明朝" w:hAnsi="ＭＳ Ｐ明朝"/>
          <w:sz w:val="18"/>
          <w:szCs w:val="18"/>
        </w:rPr>
        <w:t>final</w:t>
      </w:r>
      <w:r w:rsidR="00905612">
        <w:rPr>
          <w:rFonts w:ascii="ＭＳ Ｐ明朝" w:hAnsi="ＭＳ Ｐ明朝"/>
          <w:sz w:val="18"/>
          <w:szCs w:val="18"/>
        </w:rPr>
        <w:t xml:space="preserve"> </w:t>
      </w:r>
      <w:r w:rsidRPr="00E94765">
        <w:rPr>
          <w:rFonts w:ascii="ＭＳ Ｐ明朝" w:hAnsi="ＭＳ Ｐ明朝"/>
          <w:sz w:val="18"/>
          <w:szCs w:val="18"/>
        </w:rPr>
        <w:t>lap</w:t>
      </w:r>
      <w:r w:rsidRPr="00E94765">
        <w:rPr>
          <w:rFonts w:ascii="ＭＳ Ｐ明朝" w:hAnsi="ＭＳ Ｐ明朝" w:hint="eastAsia"/>
          <w:sz w:val="18"/>
          <w:szCs w:val="18"/>
        </w:rPr>
        <w:t>(最後尾)を表示。</w:t>
      </w:r>
      <w:r w:rsidR="006A1E74">
        <w:rPr>
          <w:rFonts w:ascii="ＭＳ Ｐ明朝" w:hAnsi="ＭＳ Ｐ明朝" w:hint="eastAsia"/>
          <w:sz w:val="18"/>
          <w:szCs w:val="18"/>
        </w:rPr>
        <w:t>ラップタイムポイント</w:t>
      </w:r>
      <w:r w:rsidRPr="00E94765">
        <w:rPr>
          <w:rFonts w:ascii="ＭＳ Ｐ明朝" w:hAnsi="ＭＳ Ｐ明朝" w:hint="eastAsia"/>
          <w:sz w:val="18"/>
          <w:szCs w:val="18"/>
        </w:rPr>
        <w:t>はスタート地点</w:t>
      </w:r>
      <w:r w:rsidR="006A1E74">
        <w:rPr>
          <w:rFonts w:ascii="ＭＳ Ｐ明朝" w:hAnsi="ＭＳ Ｐ明朝" w:hint="eastAsia"/>
          <w:sz w:val="18"/>
          <w:szCs w:val="18"/>
        </w:rPr>
        <w:t>。</w:t>
      </w:r>
    </w:p>
    <w:p w:rsidR="000134AA" w:rsidRPr="000134AA" w:rsidRDefault="000134AA" w:rsidP="009F25C5">
      <w:pPr>
        <w:widowControl/>
        <w:snapToGrid/>
        <w:ind w:leftChars="0" w:left="0" w:rightChars="0" w:right="0"/>
        <w:rPr>
          <w:rFonts w:ascii="ＭＳ Ｐ明朝" w:hAnsi="ＭＳ Ｐ明朝" w:hint="eastAsia"/>
          <w:sz w:val="24"/>
          <w:szCs w:val="24"/>
        </w:rPr>
      </w:pPr>
    </w:p>
    <w:p w:rsidR="00603DB0" w:rsidRPr="00905612" w:rsidRDefault="00603DB0" w:rsidP="00905612">
      <w:pPr>
        <w:pStyle w:val="1"/>
        <w:spacing w:line="240" w:lineRule="auto"/>
        <w:ind w:left="100" w:right="100"/>
        <w:rPr>
          <w:rFonts w:hint="eastAsia"/>
        </w:rPr>
      </w:pPr>
      <w:bookmarkStart w:id="3" w:name="_Toc71361981"/>
      <w:r>
        <w:rPr>
          <w:rFonts w:hint="eastAsia"/>
        </w:rPr>
        <w:t>体制</w:t>
      </w:r>
      <w:bookmarkEnd w:id="3"/>
    </w:p>
    <w:p w:rsidR="00603DB0" w:rsidRPr="00A60B64" w:rsidRDefault="0021734E" w:rsidP="00A60B64">
      <w:pPr>
        <w:pStyle w:val="2"/>
        <w:numPr>
          <w:ilvl w:val="0"/>
          <w:numId w:val="1"/>
        </w:numPr>
        <w:spacing w:beforeLines="0" w:before="180" w:afterLines="0" w:after="180"/>
        <w:ind w:leftChars="0" w:right="100"/>
        <w:rPr>
          <w:szCs w:val="24"/>
        </w:rPr>
      </w:pPr>
      <w:r w:rsidRPr="005F694D">
        <w:rPr>
          <w:rFonts w:hint="eastAsia"/>
          <w:szCs w:val="24"/>
        </w:rPr>
        <w:t xml:space="preserve"> </w:t>
      </w:r>
      <w:bookmarkStart w:id="4" w:name="_Hlk7744457"/>
      <w:bookmarkStart w:id="5" w:name="_Toc71361982"/>
      <w:r w:rsidR="00A60B64" w:rsidRPr="00A60B64">
        <w:rPr>
          <w:rFonts w:hint="eastAsia"/>
          <w:szCs w:val="24"/>
        </w:rPr>
        <w:t>YP1-4</w:t>
      </w:r>
      <w:r w:rsidR="00A60B64" w:rsidRPr="00A60B64">
        <w:rPr>
          <w:rFonts w:hint="eastAsia"/>
          <w:szCs w:val="24"/>
        </w:rPr>
        <w:t>エリア</w:t>
      </w:r>
      <w:r w:rsidR="00A60B64">
        <w:rPr>
          <w:rFonts w:hint="eastAsia"/>
          <w:szCs w:val="24"/>
        </w:rPr>
        <w:t>体制</w:t>
      </w:r>
      <w:r w:rsidR="00603DB0" w:rsidRPr="005F694D">
        <w:rPr>
          <w:rFonts w:hint="eastAsia"/>
          <w:szCs w:val="24"/>
        </w:rPr>
        <w:t>一覧</w:t>
      </w:r>
      <w:bookmarkEnd w:id="4"/>
      <w:bookmarkEnd w:id="5"/>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9"/>
        <w:gridCol w:w="3441"/>
        <w:gridCol w:w="3441"/>
      </w:tblGrid>
      <w:tr w:rsidR="005F694D" w:rsidRPr="008D4F78" w:rsidTr="00813614">
        <w:trPr>
          <w:trHeight w:val="381"/>
        </w:trPr>
        <w:tc>
          <w:tcPr>
            <w:tcW w:w="3439" w:type="dxa"/>
            <w:shd w:val="clear" w:color="auto" w:fill="auto"/>
          </w:tcPr>
          <w:p w:rsidR="005F694D" w:rsidRPr="008D4F78" w:rsidRDefault="005F694D" w:rsidP="008D4F78">
            <w:pPr>
              <w:ind w:left="100" w:right="100"/>
              <w:jc w:val="center"/>
              <w:rPr>
                <w:b/>
              </w:rPr>
            </w:pPr>
            <w:r w:rsidRPr="008D4F78">
              <w:rPr>
                <w:rFonts w:ascii="ＭＳ Ｐゴシック" w:eastAsia="ＭＳ Ｐゴシック" w:hAnsi="ＭＳ Ｐゴシック" w:hint="eastAsia"/>
                <w:b/>
                <w:sz w:val="18"/>
                <w:szCs w:val="18"/>
              </w:rPr>
              <w:t>名前</w:t>
            </w:r>
          </w:p>
        </w:tc>
        <w:tc>
          <w:tcPr>
            <w:tcW w:w="3441" w:type="dxa"/>
            <w:shd w:val="clear" w:color="auto" w:fill="auto"/>
          </w:tcPr>
          <w:p w:rsidR="005F694D" w:rsidRPr="008D4F78" w:rsidRDefault="005F694D" w:rsidP="008D4F78">
            <w:pPr>
              <w:ind w:left="100" w:right="100"/>
              <w:jc w:val="center"/>
              <w:rPr>
                <w:b/>
              </w:rPr>
            </w:pPr>
            <w:r w:rsidRPr="008D4F78">
              <w:rPr>
                <w:rFonts w:ascii="ＭＳ Ｐゴシック" w:eastAsia="ＭＳ Ｐゴシック" w:hAnsi="ＭＳ Ｐゴシック" w:hint="eastAsia"/>
                <w:b/>
                <w:sz w:val="18"/>
                <w:szCs w:val="18"/>
              </w:rPr>
              <w:t>担当</w:t>
            </w:r>
          </w:p>
        </w:tc>
        <w:tc>
          <w:tcPr>
            <w:tcW w:w="3441" w:type="dxa"/>
            <w:shd w:val="clear" w:color="auto" w:fill="auto"/>
          </w:tcPr>
          <w:p w:rsidR="005F694D" w:rsidRPr="008D4F78" w:rsidRDefault="005F694D" w:rsidP="008D4F78">
            <w:pPr>
              <w:ind w:left="100" w:right="100"/>
              <w:jc w:val="center"/>
              <w:rPr>
                <w:b/>
              </w:rPr>
            </w:pPr>
            <w:r w:rsidRPr="008D4F78">
              <w:rPr>
                <w:rFonts w:ascii="ＭＳ Ｐゴシック" w:eastAsia="ＭＳ Ｐゴシック" w:hAnsi="ＭＳ Ｐゴシック"/>
                <w:b/>
                <w:sz w:val="18"/>
                <w:szCs w:val="18"/>
              </w:rPr>
              <w:t>連絡先</w:t>
            </w:r>
            <w:r w:rsidR="00B80F49">
              <w:rPr>
                <w:rFonts w:ascii="ＭＳ Ｐゴシック" w:eastAsia="ＭＳ Ｐゴシック" w:hAnsi="ＭＳ Ｐゴシック" w:hint="eastAsia"/>
                <w:b/>
                <w:sz w:val="18"/>
                <w:szCs w:val="18"/>
              </w:rPr>
              <w:t>/備考</w:t>
            </w:r>
          </w:p>
        </w:tc>
      </w:tr>
      <w:tr w:rsidR="005F694D" w:rsidRPr="008D4F78" w:rsidTr="008D4F78">
        <w:tc>
          <w:tcPr>
            <w:tcW w:w="3439" w:type="dxa"/>
            <w:shd w:val="clear" w:color="auto" w:fill="auto"/>
          </w:tcPr>
          <w:p w:rsidR="005F694D" w:rsidRPr="008D4F78" w:rsidRDefault="009B7A20" w:rsidP="008D4F78">
            <w:pPr>
              <w:ind w:left="100" w:right="100"/>
              <w:jc w:val="center"/>
              <w:rPr>
                <w:sz w:val="24"/>
                <w:szCs w:val="24"/>
              </w:rPr>
            </w:pPr>
            <w:r>
              <w:rPr>
                <w:rFonts w:hint="eastAsia"/>
                <w:sz w:val="24"/>
                <w:szCs w:val="24"/>
              </w:rPr>
              <w:t>小西　輝佳</w:t>
            </w:r>
            <w:r>
              <w:rPr>
                <w:rFonts w:hint="eastAsia"/>
                <w:sz w:val="24"/>
                <w:szCs w:val="24"/>
              </w:rPr>
              <w:t>(</w:t>
            </w:r>
            <w:r>
              <w:rPr>
                <w:rFonts w:hint="eastAsia"/>
                <w:sz w:val="24"/>
                <w:szCs w:val="24"/>
              </w:rPr>
              <w:t>こにしてるよし</w:t>
            </w:r>
            <w:r w:rsidR="005F694D" w:rsidRPr="008D4F78">
              <w:rPr>
                <w:sz w:val="24"/>
                <w:szCs w:val="24"/>
              </w:rPr>
              <w:t>)</w:t>
            </w:r>
          </w:p>
        </w:tc>
        <w:tc>
          <w:tcPr>
            <w:tcW w:w="3441" w:type="dxa"/>
            <w:shd w:val="clear" w:color="auto" w:fill="auto"/>
          </w:tcPr>
          <w:p w:rsidR="005F694D" w:rsidRPr="008D4F78" w:rsidRDefault="005F694D" w:rsidP="008D4F78">
            <w:pPr>
              <w:ind w:left="100" w:right="100"/>
              <w:jc w:val="center"/>
              <w:rPr>
                <w:sz w:val="24"/>
                <w:szCs w:val="24"/>
              </w:rPr>
            </w:pPr>
            <w:r w:rsidRPr="008D4F78">
              <w:rPr>
                <w:rFonts w:hint="eastAsia"/>
                <w:sz w:val="24"/>
                <w:szCs w:val="24"/>
              </w:rPr>
              <w:t>Y</w:t>
            </w:r>
            <w:r w:rsidRPr="008D4F78">
              <w:rPr>
                <w:sz w:val="24"/>
                <w:szCs w:val="24"/>
              </w:rPr>
              <w:t>P1-4</w:t>
            </w:r>
            <w:r w:rsidRPr="008D4F78">
              <w:rPr>
                <w:rFonts w:hint="eastAsia"/>
                <w:sz w:val="24"/>
                <w:szCs w:val="24"/>
              </w:rPr>
              <w:t>エリアチーフ</w:t>
            </w:r>
          </w:p>
        </w:tc>
        <w:tc>
          <w:tcPr>
            <w:tcW w:w="3441" w:type="dxa"/>
            <w:shd w:val="clear" w:color="auto" w:fill="auto"/>
          </w:tcPr>
          <w:p w:rsidR="005F694D" w:rsidRPr="008D4F78" w:rsidRDefault="005F694D" w:rsidP="008D4F78">
            <w:pPr>
              <w:ind w:left="100" w:right="100"/>
              <w:jc w:val="center"/>
              <w:rPr>
                <w:sz w:val="24"/>
                <w:szCs w:val="24"/>
              </w:rPr>
            </w:pPr>
            <w:r w:rsidRPr="008D4F78">
              <w:rPr>
                <w:sz w:val="24"/>
                <w:szCs w:val="24"/>
              </w:rPr>
              <w:t>090-</w:t>
            </w:r>
            <w:r w:rsidR="009B7A20">
              <w:rPr>
                <w:sz w:val="24"/>
                <w:szCs w:val="24"/>
              </w:rPr>
              <w:t>4023</w:t>
            </w:r>
            <w:r w:rsidRPr="008D4F78">
              <w:rPr>
                <w:sz w:val="24"/>
                <w:szCs w:val="24"/>
              </w:rPr>
              <w:t>-</w:t>
            </w:r>
            <w:r w:rsidR="009B7A20">
              <w:rPr>
                <w:sz w:val="24"/>
                <w:szCs w:val="24"/>
              </w:rPr>
              <w:t>5869</w:t>
            </w:r>
            <w:r w:rsidR="00B80F49">
              <w:rPr>
                <w:rFonts w:hint="eastAsia"/>
                <w:sz w:val="24"/>
                <w:szCs w:val="24"/>
              </w:rPr>
              <w:t xml:space="preserve"> /</w:t>
            </w:r>
            <w:r w:rsidR="00B80F49">
              <w:rPr>
                <w:sz w:val="24"/>
                <w:szCs w:val="24"/>
              </w:rPr>
              <w:t xml:space="preserve"> </w:t>
            </w:r>
            <w:r w:rsidR="00B80F49">
              <w:rPr>
                <w:rFonts w:hint="eastAsia"/>
                <w:sz w:val="24"/>
                <w:szCs w:val="24"/>
              </w:rPr>
              <w:t>無線所持</w:t>
            </w:r>
          </w:p>
        </w:tc>
      </w:tr>
    </w:tbl>
    <w:p w:rsidR="00A908BF" w:rsidRDefault="00A908BF" w:rsidP="005A4CA1">
      <w:pPr>
        <w:ind w:leftChars="0" w:left="0" w:right="100"/>
        <w:rPr>
          <w:rFonts w:hint="eastAs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2601"/>
        <w:gridCol w:w="2601"/>
        <w:gridCol w:w="2601"/>
      </w:tblGrid>
      <w:tr w:rsidR="00FA636E" w:rsidRPr="006B62AF" w:rsidTr="006B62AF">
        <w:tc>
          <w:tcPr>
            <w:tcW w:w="2600" w:type="dxa"/>
            <w:shd w:val="clear" w:color="auto" w:fill="auto"/>
          </w:tcPr>
          <w:p w:rsidR="00FA636E" w:rsidRPr="006B62AF" w:rsidRDefault="00FA636E" w:rsidP="006B62AF">
            <w:pPr>
              <w:ind w:left="100" w:right="100"/>
              <w:jc w:val="center"/>
              <w:rPr>
                <w:rFonts w:ascii="ＭＳ Ｐゴシック" w:eastAsia="ＭＳ Ｐゴシック" w:hAnsi="ＭＳ Ｐゴシック"/>
                <w:b/>
                <w:sz w:val="18"/>
                <w:szCs w:val="18"/>
              </w:rPr>
            </w:pPr>
            <w:r w:rsidRPr="006B62AF">
              <w:rPr>
                <w:rFonts w:ascii="ＭＳ Ｐゴシック" w:eastAsia="ＭＳ Ｐゴシック" w:hAnsi="ＭＳ Ｐゴシック" w:hint="eastAsia"/>
                <w:b/>
                <w:sz w:val="18"/>
                <w:szCs w:val="18"/>
              </w:rPr>
              <w:t>ポジション</w:t>
            </w:r>
          </w:p>
        </w:tc>
        <w:tc>
          <w:tcPr>
            <w:tcW w:w="2601" w:type="dxa"/>
            <w:shd w:val="clear" w:color="auto" w:fill="auto"/>
          </w:tcPr>
          <w:p w:rsidR="00FA636E" w:rsidRPr="006B62AF" w:rsidRDefault="00FA636E" w:rsidP="006B62AF">
            <w:pPr>
              <w:ind w:left="100" w:right="100"/>
              <w:jc w:val="center"/>
              <w:rPr>
                <w:rFonts w:ascii="ＭＳ Ｐゴシック" w:eastAsia="ＭＳ Ｐゴシック" w:hAnsi="ＭＳ Ｐゴシック"/>
                <w:b/>
                <w:sz w:val="18"/>
                <w:szCs w:val="18"/>
              </w:rPr>
            </w:pPr>
            <w:r w:rsidRPr="006B62AF">
              <w:rPr>
                <w:rFonts w:ascii="ＭＳ Ｐゴシック" w:eastAsia="ＭＳ Ｐゴシック" w:hAnsi="ＭＳ Ｐゴシック" w:hint="eastAsia"/>
                <w:b/>
                <w:sz w:val="18"/>
                <w:szCs w:val="18"/>
              </w:rPr>
              <w:t xml:space="preserve">T　</w:t>
            </w:r>
            <w:r w:rsidRPr="006B62AF">
              <w:rPr>
                <w:rFonts w:ascii="ＭＳ Ｐゴシック" w:eastAsia="ＭＳ Ｐゴシック" w:hAnsi="ＭＳ Ｐゴシック"/>
                <w:b/>
                <w:sz w:val="18"/>
                <w:szCs w:val="18"/>
              </w:rPr>
              <w:t>O</w:t>
            </w:r>
          </w:p>
        </w:tc>
        <w:tc>
          <w:tcPr>
            <w:tcW w:w="2601" w:type="dxa"/>
            <w:shd w:val="clear" w:color="auto" w:fill="auto"/>
          </w:tcPr>
          <w:p w:rsidR="00FA636E" w:rsidRPr="006B62AF" w:rsidRDefault="00FA636E" w:rsidP="006B62AF">
            <w:pPr>
              <w:ind w:left="100" w:right="100"/>
              <w:jc w:val="center"/>
              <w:rPr>
                <w:rFonts w:ascii="ＭＳ Ｐゴシック" w:eastAsia="ＭＳ Ｐゴシック" w:hAnsi="ＭＳ Ｐゴシック"/>
                <w:b/>
                <w:sz w:val="18"/>
                <w:szCs w:val="18"/>
              </w:rPr>
            </w:pPr>
            <w:r w:rsidRPr="006B62AF">
              <w:rPr>
                <w:rFonts w:ascii="ＭＳ Ｐゴシック" w:eastAsia="ＭＳ Ｐゴシック" w:hAnsi="ＭＳ Ｐゴシック" w:hint="eastAsia"/>
                <w:b/>
                <w:sz w:val="18"/>
                <w:szCs w:val="18"/>
              </w:rPr>
              <w:t>警備員</w:t>
            </w:r>
          </w:p>
        </w:tc>
        <w:tc>
          <w:tcPr>
            <w:tcW w:w="2601" w:type="dxa"/>
            <w:shd w:val="clear" w:color="auto" w:fill="auto"/>
          </w:tcPr>
          <w:p w:rsidR="00FA636E" w:rsidRPr="006B62AF" w:rsidRDefault="00FA636E" w:rsidP="006B62AF">
            <w:pPr>
              <w:ind w:left="100" w:right="100"/>
              <w:jc w:val="center"/>
              <w:rPr>
                <w:rFonts w:ascii="ＭＳ Ｐゴシック" w:eastAsia="ＭＳ Ｐゴシック" w:hAnsi="ＭＳ Ｐゴシック"/>
                <w:b/>
                <w:sz w:val="18"/>
                <w:szCs w:val="18"/>
              </w:rPr>
            </w:pPr>
            <w:r w:rsidRPr="006B62AF">
              <w:rPr>
                <w:rFonts w:ascii="ＭＳ Ｐゴシック" w:eastAsia="ＭＳ Ｐゴシック" w:hAnsi="ＭＳ Ｐゴシック" w:hint="eastAsia"/>
                <w:b/>
                <w:sz w:val="18"/>
                <w:szCs w:val="18"/>
              </w:rPr>
              <w:t>整備員</w:t>
            </w:r>
          </w:p>
        </w:tc>
      </w:tr>
      <w:tr w:rsidR="00FA636E" w:rsidRPr="006B62AF" w:rsidTr="006B62AF">
        <w:tc>
          <w:tcPr>
            <w:tcW w:w="2600" w:type="dxa"/>
            <w:shd w:val="clear" w:color="auto" w:fill="auto"/>
          </w:tcPr>
          <w:p w:rsidR="00FA636E" w:rsidRPr="006B62AF" w:rsidRDefault="00FA636E" w:rsidP="006B62AF">
            <w:pPr>
              <w:ind w:leftChars="0" w:left="0" w:right="100"/>
              <w:jc w:val="center"/>
              <w:rPr>
                <w:rFonts w:ascii="ＭＳ Ｐ明朝" w:hAnsi="ＭＳ Ｐ明朝"/>
                <w:sz w:val="24"/>
                <w:szCs w:val="24"/>
              </w:rPr>
            </w:pPr>
            <w:r w:rsidRPr="006B62AF">
              <w:rPr>
                <w:rFonts w:ascii="ＭＳ Ｐ明朝" w:hAnsi="ＭＳ Ｐ明朝" w:hint="eastAsia"/>
                <w:sz w:val="24"/>
                <w:szCs w:val="24"/>
              </w:rPr>
              <w:t>Y</w:t>
            </w:r>
            <w:r w:rsidRPr="006B62AF">
              <w:rPr>
                <w:rFonts w:ascii="ＭＳ Ｐ明朝" w:hAnsi="ＭＳ Ｐ明朝"/>
                <w:sz w:val="24"/>
                <w:szCs w:val="24"/>
              </w:rPr>
              <w:t>P1</w:t>
            </w:r>
          </w:p>
        </w:tc>
        <w:tc>
          <w:tcPr>
            <w:tcW w:w="2601" w:type="dxa"/>
            <w:shd w:val="clear" w:color="auto" w:fill="auto"/>
          </w:tcPr>
          <w:p w:rsidR="00FA636E" w:rsidRPr="006B62AF" w:rsidRDefault="003065B6" w:rsidP="006B62AF">
            <w:pPr>
              <w:ind w:left="100" w:right="100"/>
              <w:jc w:val="center"/>
              <w:rPr>
                <w:rFonts w:ascii="ＭＳ Ｐ明朝" w:hAnsi="ＭＳ Ｐ明朝" w:hint="eastAsia"/>
                <w:sz w:val="24"/>
                <w:szCs w:val="24"/>
              </w:rPr>
            </w:pPr>
            <w:r>
              <w:rPr>
                <w:rFonts w:ascii="ＭＳ Ｐ明朝" w:hAnsi="ＭＳ Ｐ明朝" w:hint="eastAsia"/>
                <w:sz w:val="24"/>
                <w:szCs w:val="24"/>
              </w:rPr>
              <w:t>2</w:t>
            </w:r>
            <w:r w:rsidR="00FA636E" w:rsidRPr="006B62AF">
              <w:rPr>
                <w:rFonts w:ascii="ＭＳ Ｐ明朝" w:hAnsi="ＭＳ Ｐ明朝" w:hint="eastAsia"/>
                <w:sz w:val="24"/>
                <w:szCs w:val="24"/>
              </w:rPr>
              <w:t>名</w:t>
            </w:r>
          </w:p>
        </w:tc>
        <w:tc>
          <w:tcPr>
            <w:tcW w:w="2601" w:type="dxa"/>
            <w:shd w:val="clear" w:color="auto" w:fill="auto"/>
          </w:tcPr>
          <w:p w:rsidR="00FA636E" w:rsidRPr="006B62AF" w:rsidRDefault="000134AA" w:rsidP="006B62AF">
            <w:pPr>
              <w:ind w:leftChars="0" w:left="0" w:right="100"/>
              <w:jc w:val="center"/>
              <w:rPr>
                <w:sz w:val="24"/>
                <w:szCs w:val="24"/>
              </w:rPr>
            </w:pPr>
            <w:r w:rsidRPr="006B62AF">
              <w:rPr>
                <w:rFonts w:hint="eastAsia"/>
                <w:sz w:val="24"/>
                <w:szCs w:val="24"/>
              </w:rPr>
              <w:t>―</w:t>
            </w:r>
          </w:p>
        </w:tc>
        <w:tc>
          <w:tcPr>
            <w:tcW w:w="2601" w:type="dxa"/>
            <w:shd w:val="clear" w:color="auto" w:fill="auto"/>
          </w:tcPr>
          <w:p w:rsidR="00FA636E" w:rsidRPr="006B62AF" w:rsidRDefault="00FA636E" w:rsidP="006B62AF">
            <w:pPr>
              <w:ind w:leftChars="0" w:left="0" w:right="100"/>
              <w:jc w:val="center"/>
              <w:rPr>
                <w:rFonts w:ascii="ＭＳ Ｐ明朝" w:hAnsi="ＭＳ Ｐ明朝"/>
                <w:sz w:val="24"/>
                <w:szCs w:val="24"/>
              </w:rPr>
            </w:pPr>
            <w:r w:rsidRPr="006B62AF">
              <w:rPr>
                <w:rFonts w:ascii="ＭＳ Ｐ明朝" w:hAnsi="ＭＳ Ｐ明朝" w:hint="eastAsia"/>
                <w:vanish/>
                <w:sz w:val="24"/>
                <w:szCs w:val="24"/>
              </w:rPr>
              <w:t>1</w:t>
            </w:r>
            <w:r w:rsidR="006A1E74">
              <w:rPr>
                <w:rFonts w:ascii="ＭＳ Ｐ明朝" w:hAnsi="ＭＳ Ｐ明朝"/>
                <w:vanish/>
                <w:sz w:val="24"/>
                <w:szCs w:val="24"/>
              </w:rPr>
              <w:t>3</w:t>
            </w:r>
            <w:r w:rsidRPr="006B62AF">
              <w:rPr>
                <w:rFonts w:ascii="ＭＳ Ｐ明朝" w:hAnsi="ＭＳ Ｐ明朝" w:hint="eastAsia"/>
                <w:vanish/>
                <w:sz w:val="24"/>
                <w:szCs w:val="24"/>
              </w:rPr>
              <w:t>名</w:t>
            </w:r>
          </w:p>
        </w:tc>
      </w:tr>
      <w:tr w:rsidR="00FA636E" w:rsidRPr="006B62AF" w:rsidTr="006B62AF">
        <w:tc>
          <w:tcPr>
            <w:tcW w:w="2600" w:type="dxa"/>
            <w:shd w:val="clear" w:color="auto" w:fill="auto"/>
          </w:tcPr>
          <w:p w:rsidR="00FA636E" w:rsidRPr="006B62AF" w:rsidRDefault="00FA636E" w:rsidP="006B62AF">
            <w:pPr>
              <w:ind w:leftChars="0" w:left="0" w:right="100"/>
              <w:jc w:val="center"/>
              <w:rPr>
                <w:rFonts w:ascii="ＭＳ Ｐ明朝" w:hAnsi="ＭＳ Ｐ明朝"/>
                <w:sz w:val="24"/>
                <w:szCs w:val="24"/>
              </w:rPr>
            </w:pPr>
            <w:r w:rsidRPr="006B62AF">
              <w:rPr>
                <w:rFonts w:ascii="ＭＳ Ｐ明朝" w:hAnsi="ＭＳ Ｐ明朝" w:hint="eastAsia"/>
                <w:sz w:val="24"/>
                <w:szCs w:val="24"/>
              </w:rPr>
              <w:t>Y</w:t>
            </w:r>
            <w:r w:rsidRPr="006B62AF">
              <w:rPr>
                <w:rFonts w:ascii="ＭＳ Ｐ明朝" w:hAnsi="ＭＳ Ｐ明朝"/>
                <w:sz w:val="24"/>
                <w:szCs w:val="24"/>
              </w:rPr>
              <w:t>P2</w:t>
            </w:r>
          </w:p>
        </w:tc>
        <w:tc>
          <w:tcPr>
            <w:tcW w:w="2601" w:type="dxa"/>
            <w:shd w:val="clear" w:color="auto" w:fill="auto"/>
          </w:tcPr>
          <w:p w:rsidR="00FA636E" w:rsidRPr="006B62AF" w:rsidRDefault="00237F2D" w:rsidP="006B62AF">
            <w:pPr>
              <w:ind w:left="100" w:right="100"/>
              <w:jc w:val="center"/>
              <w:rPr>
                <w:rFonts w:ascii="ＭＳ Ｐ明朝" w:hAnsi="ＭＳ Ｐ明朝" w:hint="eastAsia"/>
                <w:sz w:val="24"/>
                <w:szCs w:val="24"/>
              </w:rPr>
            </w:pPr>
            <w:r>
              <w:rPr>
                <w:rFonts w:ascii="ＭＳ Ｐ明朝" w:hAnsi="ＭＳ Ｐ明朝" w:hint="eastAsia"/>
                <w:sz w:val="24"/>
                <w:szCs w:val="24"/>
              </w:rPr>
              <w:t>1</w:t>
            </w:r>
            <w:r w:rsidR="00FA636E" w:rsidRPr="006B62AF">
              <w:rPr>
                <w:rFonts w:ascii="ＭＳ Ｐ明朝" w:hAnsi="ＭＳ Ｐ明朝" w:hint="eastAsia"/>
                <w:sz w:val="24"/>
                <w:szCs w:val="24"/>
              </w:rPr>
              <w:t>名</w:t>
            </w:r>
          </w:p>
        </w:tc>
        <w:tc>
          <w:tcPr>
            <w:tcW w:w="2601" w:type="dxa"/>
            <w:shd w:val="clear" w:color="auto" w:fill="auto"/>
          </w:tcPr>
          <w:p w:rsidR="00FA636E" w:rsidRPr="006B62AF" w:rsidRDefault="000134AA" w:rsidP="006B62AF">
            <w:pPr>
              <w:ind w:leftChars="0" w:left="0" w:right="100"/>
              <w:jc w:val="center"/>
              <w:rPr>
                <w:sz w:val="24"/>
                <w:szCs w:val="24"/>
              </w:rPr>
            </w:pPr>
            <w:r w:rsidRPr="006B62AF">
              <w:rPr>
                <w:rFonts w:hint="eastAsia"/>
                <w:sz w:val="24"/>
                <w:szCs w:val="24"/>
              </w:rPr>
              <w:t>―</w:t>
            </w:r>
          </w:p>
        </w:tc>
        <w:tc>
          <w:tcPr>
            <w:tcW w:w="2601" w:type="dxa"/>
            <w:shd w:val="clear" w:color="auto" w:fill="auto"/>
          </w:tcPr>
          <w:p w:rsidR="00FA636E" w:rsidRPr="006B62AF" w:rsidRDefault="006A1E74" w:rsidP="006B62AF">
            <w:pPr>
              <w:ind w:leftChars="0" w:left="0" w:right="100"/>
              <w:jc w:val="center"/>
              <w:rPr>
                <w:rFonts w:ascii="ＭＳ Ｐ明朝" w:hAnsi="ＭＳ Ｐ明朝"/>
                <w:sz w:val="24"/>
                <w:szCs w:val="24"/>
              </w:rPr>
            </w:pPr>
            <w:r>
              <w:rPr>
                <w:rFonts w:ascii="ＭＳ Ｐ明朝" w:hAnsi="ＭＳ Ｐ明朝"/>
                <w:vanish/>
                <w:sz w:val="24"/>
                <w:szCs w:val="24"/>
              </w:rPr>
              <w:t>6</w:t>
            </w:r>
            <w:r w:rsidR="00FA636E" w:rsidRPr="006B62AF">
              <w:rPr>
                <w:rFonts w:ascii="ＭＳ Ｐ明朝" w:hAnsi="ＭＳ Ｐ明朝" w:hint="eastAsia"/>
                <w:vanish/>
                <w:sz w:val="24"/>
                <w:szCs w:val="24"/>
              </w:rPr>
              <w:t>名</w:t>
            </w:r>
          </w:p>
        </w:tc>
      </w:tr>
      <w:tr w:rsidR="00FA636E" w:rsidRPr="006B62AF" w:rsidTr="006B62AF">
        <w:tc>
          <w:tcPr>
            <w:tcW w:w="2600" w:type="dxa"/>
            <w:shd w:val="clear" w:color="auto" w:fill="auto"/>
          </w:tcPr>
          <w:p w:rsidR="00FA636E" w:rsidRPr="006B62AF" w:rsidRDefault="00FA636E" w:rsidP="006B62AF">
            <w:pPr>
              <w:ind w:leftChars="0" w:left="0" w:right="100"/>
              <w:jc w:val="center"/>
              <w:rPr>
                <w:rFonts w:ascii="ＭＳ Ｐ明朝" w:hAnsi="ＭＳ Ｐ明朝"/>
                <w:sz w:val="24"/>
                <w:szCs w:val="24"/>
              </w:rPr>
            </w:pPr>
            <w:r w:rsidRPr="006B62AF">
              <w:rPr>
                <w:rFonts w:ascii="ＭＳ Ｐ明朝" w:hAnsi="ＭＳ Ｐ明朝" w:hint="eastAsia"/>
                <w:sz w:val="24"/>
                <w:szCs w:val="24"/>
              </w:rPr>
              <w:t>Y</w:t>
            </w:r>
            <w:r w:rsidRPr="006B62AF">
              <w:rPr>
                <w:rFonts w:ascii="ＭＳ Ｐ明朝" w:hAnsi="ＭＳ Ｐ明朝"/>
                <w:sz w:val="24"/>
                <w:szCs w:val="24"/>
              </w:rPr>
              <w:t>P3</w:t>
            </w:r>
          </w:p>
        </w:tc>
        <w:tc>
          <w:tcPr>
            <w:tcW w:w="2601" w:type="dxa"/>
            <w:shd w:val="clear" w:color="auto" w:fill="auto"/>
          </w:tcPr>
          <w:p w:rsidR="00FA636E" w:rsidRPr="006B62AF" w:rsidRDefault="00237F2D" w:rsidP="00237F2D">
            <w:pPr>
              <w:ind w:left="100" w:right="100"/>
              <w:jc w:val="center"/>
              <w:rPr>
                <w:rFonts w:ascii="ＭＳ Ｐ明朝" w:hAnsi="ＭＳ Ｐ明朝" w:hint="eastAsia"/>
                <w:sz w:val="24"/>
                <w:szCs w:val="24"/>
              </w:rPr>
            </w:pPr>
            <w:r>
              <w:rPr>
                <w:rFonts w:ascii="ＭＳ Ｐ明朝" w:hAnsi="ＭＳ Ｐ明朝" w:hint="eastAsia"/>
                <w:sz w:val="24"/>
                <w:szCs w:val="24"/>
              </w:rPr>
              <w:t>1</w:t>
            </w:r>
            <w:r w:rsidR="00FA636E" w:rsidRPr="006B62AF">
              <w:rPr>
                <w:rFonts w:ascii="ＭＳ Ｐ明朝" w:hAnsi="ＭＳ Ｐ明朝" w:hint="eastAsia"/>
                <w:sz w:val="24"/>
                <w:szCs w:val="24"/>
              </w:rPr>
              <w:t>名</w:t>
            </w:r>
            <w:r w:rsidR="003065B6">
              <w:rPr>
                <w:rFonts w:ascii="ＭＳ Ｐ明朝" w:hAnsi="ＭＳ Ｐ明朝" w:hint="eastAsia"/>
                <w:sz w:val="24"/>
                <w:szCs w:val="24"/>
              </w:rPr>
              <w:t>→</w:t>
            </w:r>
            <w:r>
              <w:rPr>
                <w:rFonts w:ascii="ＭＳ Ｐ明朝" w:hAnsi="ＭＳ Ｐ明朝" w:hint="eastAsia"/>
                <w:sz w:val="24"/>
                <w:szCs w:val="24"/>
              </w:rPr>
              <w:t>3</w:t>
            </w:r>
            <w:r w:rsidR="003065B6">
              <w:rPr>
                <w:rFonts w:ascii="ＭＳ Ｐ明朝" w:hAnsi="ＭＳ Ｐ明朝" w:hint="eastAsia"/>
                <w:sz w:val="24"/>
                <w:szCs w:val="24"/>
              </w:rPr>
              <w:t>名(エリート)</w:t>
            </w:r>
          </w:p>
        </w:tc>
        <w:tc>
          <w:tcPr>
            <w:tcW w:w="2601" w:type="dxa"/>
            <w:shd w:val="clear" w:color="auto" w:fill="auto"/>
          </w:tcPr>
          <w:p w:rsidR="00FA636E" w:rsidRPr="006B62AF" w:rsidRDefault="002A2CD1" w:rsidP="006B62AF">
            <w:pPr>
              <w:ind w:leftChars="0" w:left="0" w:right="100"/>
              <w:jc w:val="center"/>
              <w:rPr>
                <w:rFonts w:ascii="ＭＳ Ｐ明朝" w:hAnsi="ＭＳ Ｐ明朝"/>
                <w:sz w:val="24"/>
                <w:szCs w:val="24"/>
              </w:rPr>
            </w:pPr>
            <w:r w:rsidRPr="002A2CD1">
              <w:rPr>
                <w:rFonts w:ascii="ＭＳ Ｐ明朝" w:hAnsi="ＭＳ Ｐ明朝" w:hint="eastAsia"/>
                <w:sz w:val="24"/>
                <w:szCs w:val="24"/>
              </w:rPr>
              <w:t>―</w:t>
            </w:r>
            <w:r w:rsidR="00FA636E" w:rsidRPr="006B62AF">
              <w:rPr>
                <w:rFonts w:ascii="ＭＳ Ｐ明朝" w:hAnsi="ＭＳ Ｐ明朝" w:hint="eastAsia"/>
                <w:vanish/>
                <w:sz w:val="24"/>
                <w:szCs w:val="24"/>
              </w:rPr>
              <w:t>4名</w:t>
            </w:r>
          </w:p>
        </w:tc>
        <w:tc>
          <w:tcPr>
            <w:tcW w:w="2601" w:type="dxa"/>
            <w:shd w:val="clear" w:color="auto" w:fill="auto"/>
          </w:tcPr>
          <w:p w:rsidR="00FA636E" w:rsidRPr="006B62AF" w:rsidRDefault="00FA636E" w:rsidP="006B62AF">
            <w:pPr>
              <w:ind w:leftChars="0" w:left="0" w:right="100"/>
              <w:jc w:val="center"/>
              <w:rPr>
                <w:rFonts w:ascii="ＭＳ Ｐ明朝" w:hAnsi="ＭＳ Ｐ明朝"/>
                <w:vanish/>
                <w:sz w:val="24"/>
                <w:szCs w:val="24"/>
              </w:rPr>
            </w:pPr>
            <w:r w:rsidRPr="006B62AF">
              <w:rPr>
                <w:rFonts w:ascii="ＭＳ Ｐ明朝" w:hAnsi="ＭＳ Ｐ明朝" w:hint="eastAsia"/>
                <w:vanish/>
                <w:sz w:val="24"/>
                <w:szCs w:val="24"/>
              </w:rPr>
              <w:t>2名</w:t>
            </w:r>
          </w:p>
        </w:tc>
      </w:tr>
      <w:tr w:rsidR="00FA636E" w:rsidRPr="006B62AF" w:rsidTr="006B62AF">
        <w:tc>
          <w:tcPr>
            <w:tcW w:w="2600" w:type="dxa"/>
            <w:shd w:val="clear" w:color="auto" w:fill="auto"/>
          </w:tcPr>
          <w:p w:rsidR="00FA636E" w:rsidRPr="006B62AF" w:rsidRDefault="003065B6" w:rsidP="003065B6">
            <w:pPr>
              <w:ind w:leftChars="0" w:left="0" w:right="100"/>
              <w:jc w:val="center"/>
              <w:rPr>
                <w:rFonts w:ascii="ＭＳ Ｐ明朝" w:hAnsi="ＭＳ Ｐ明朝"/>
                <w:sz w:val="24"/>
                <w:szCs w:val="24"/>
              </w:rPr>
            </w:pPr>
            <w:r>
              <w:rPr>
                <w:rFonts w:ascii="ＭＳ Ｐ明朝" w:hAnsi="ＭＳ Ｐ明朝" w:hint="eastAsia"/>
                <w:sz w:val="24"/>
                <w:szCs w:val="24"/>
              </w:rPr>
              <w:t>YP4</w:t>
            </w:r>
          </w:p>
        </w:tc>
        <w:tc>
          <w:tcPr>
            <w:tcW w:w="2601" w:type="dxa"/>
            <w:shd w:val="clear" w:color="auto" w:fill="auto"/>
          </w:tcPr>
          <w:p w:rsidR="00FA636E" w:rsidRPr="006B62AF" w:rsidRDefault="003065B6" w:rsidP="00237F2D">
            <w:pPr>
              <w:ind w:left="100" w:right="100"/>
              <w:jc w:val="center"/>
              <w:rPr>
                <w:rFonts w:ascii="ＭＳ Ｐ明朝" w:hAnsi="ＭＳ Ｐ明朝"/>
                <w:sz w:val="24"/>
                <w:szCs w:val="24"/>
              </w:rPr>
            </w:pPr>
            <w:r>
              <w:rPr>
                <w:rFonts w:ascii="ＭＳ Ｐ明朝" w:hAnsi="ＭＳ Ｐ明朝" w:hint="eastAsia"/>
                <w:sz w:val="24"/>
                <w:szCs w:val="24"/>
              </w:rPr>
              <w:t>2名→</w:t>
            </w:r>
            <w:r w:rsidR="00237F2D">
              <w:rPr>
                <w:rFonts w:ascii="ＭＳ Ｐ明朝" w:hAnsi="ＭＳ Ｐ明朝" w:hint="eastAsia"/>
                <w:sz w:val="24"/>
                <w:szCs w:val="24"/>
              </w:rPr>
              <w:t>3</w:t>
            </w:r>
            <w:r>
              <w:rPr>
                <w:rFonts w:ascii="ＭＳ Ｐ明朝" w:hAnsi="ＭＳ Ｐ明朝" w:hint="eastAsia"/>
                <w:sz w:val="24"/>
                <w:szCs w:val="24"/>
              </w:rPr>
              <w:t>名(エリート)</w:t>
            </w:r>
          </w:p>
        </w:tc>
        <w:tc>
          <w:tcPr>
            <w:tcW w:w="2601" w:type="dxa"/>
            <w:shd w:val="clear" w:color="auto" w:fill="auto"/>
          </w:tcPr>
          <w:p w:rsidR="00FA636E" w:rsidRPr="006B62AF" w:rsidRDefault="000134AA" w:rsidP="006B62AF">
            <w:pPr>
              <w:ind w:leftChars="0" w:left="0" w:right="100"/>
              <w:jc w:val="center"/>
              <w:rPr>
                <w:sz w:val="24"/>
                <w:szCs w:val="24"/>
              </w:rPr>
            </w:pPr>
            <w:r w:rsidRPr="006B62AF">
              <w:rPr>
                <w:rFonts w:hint="eastAsia"/>
                <w:sz w:val="24"/>
                <w:szCs w:val="24"/>
              </w:rPr>
              <w:t>―</w:t>
            </w:r>
          </w:p>
        </w:tc>
        <w:tc>
          <w:tcPr>
            <w:tcW w:w="2601" w:type="dxa"/>
            <w:shd w:val="clear" w:color="auto" w:fill="auto"/>
          </w:tcPr>
          <w:p w:rsidR="00FA636E" w:rsidRPr="006B62AF" w:rsidRDefault="000134AA" w:rsidP="006B62AF">
            <w:pPr>
              <w:ind w:leftChars="0" w:left="0" w:right="100"/>
              <w:jc w:val="center"/>
              <w:rPr>
                <w:sz w:val="24"/>
                <w:szCs w:val="24"/>
              </w:rPr>
            </w:pPr>
            <w:r w:rsidRPr="006B62AF">
              <w:rPr>
                <w:rFonts w:hint="eastAsia"/>
                <w:sz w:val="24"/>
                <w:szCs w:val="24"/>
              </w:rPr>
              <w:t>―</w:t>
            </w:r>
          </w:p>
        </w:tc>
      </w:tr>
    </w:tbl>
    <w:p w:rsidR="00905612" w:rsidRPr="00905612" w:rsidRDefault="00905612" w:rsidP="00905612">
      <w:pPr>
        <w:pStyle w:val="2"/>
        <w:numPr>
          <w:ilvl w:val="0"/>
          <w:numId w:val="1"/>
        </w:numPr>
        <w:spacing w:beforeLines="0" w:before="180" w:afterLines="0" w:after="180"/>
        <w:ind w:leftChars="0" w:right="100"/>
        <w:rPr>
          <w:rFonts w:hint="eastAsia"/>
          <w:szCs w:val="24"/>
        </w:rPr>
      </w:pPr>
      <w:r w:rsidRPr="005F694D">
        <w:rPr>
          <w:rFonts w:hint="eastAsia"/>
          <w:szCs w:val="24"/>
        </w:rPr>
        <w:t xml:space="preserve"> </w:t>
      </w:r>
      <w:bookmarkStart w:id="6" w:name="_Toc71361983"/>
      <w:r w:rsidR="006075C2">
        <w:rPr>
          <w:rFonts w:hint="eastAsia"/>
          <w:szCs w:val="24"/>
        </w:rPr>
        <w:t>チェックポイント</w:t>
      </w:r>
      <w:r w:rsidR="00A60B64">
        <w:rPr>
          <w:rFonts w:hint="eastAsia"/>
          <w:szCs w:val="24"/>
        </w:rPr>
        <w:t>別</w:t>
      </w:r>
      <w:r w:rsidRPr="005F694D">
        <w:rPr>
          <w:rFonts w:hint="eastAsia"/>
          <w:szCs w:val="24"/>
        </w:rPr>
        <w:t>TO</w:t>
      </w:r>
      <w:r w:rsidRPr="005F694D">
        <w:rPr>
          <w:rFonts w:hint="eastAsia"/>
          <w:szCs w:val="24"/>
        </w:rPr>
        <w:t>一覧</w:t>
      </w:r>
      <w:bookmarkEnd w:id="6"/>
    </w:p>
    <w:p w:rsidR="007D4E74" w:rsidRDefault="005F694D" w:rsidP="003065B6">
      <w:pPr>
        <w:pStyle w:val="3"/>
        <w:pBdr>
          <w:left w:val="single" w:sz="8" w:space="1" w:color="538135"/>
        </w:pBdr>
        <w:spacing w:beforeLines="0" w:before="180" w:afterLines="0" w:after="180"/>
        <w:ind w:left="100" w:right="100"/>
        <w:rPr>
          <w:rFonts w:hint="eastAsia"/>
          <w:sz w:val="24"/>
          <w:szCs w:val="24"/>
        </w:rPr>
      </w:pPr>
      <w:r>
        <w:rPr>
          <w:sz w:val="24"/>
          <w:szCs w:val="24"/>
        </w:rPr>
        <w:t>YP1</w:t>
      </w:r>
      <w:bookmarkStart w:id="7" w:name="_Hlk7676114"/>
      <w:r w:rsidR="008C434D" w:rsidRPr="006075C2">
        <w:rPr>
          <w:rFonts w:hint="eastAsia"/>
        </w:rPr>
        <w:t>（エリートパラ）</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7"/>
        <w:gridCol w:w="3468"/>
        <w:gridCol w:w="3468"/>
      </w:tblGrid>
      <w:tr w:rsidR="005F694D" w:rsidRPr="008D4F78" w:rsidTr="008D4F78">
        <w:tc>
          <w:tcPr>
            <w:tcW w:w="3467" w:type="dxa"/>
            <w:shd w:val="clear" w:color="auto" w:fill="auto"/>
          </w:tcPr>
          <w:p w:rsidR="005F694D" w:rsidRPr="008D4F78" w:rsidRDefault="005F694D" w:rsidP="008D4F78">
            <w:pPr>
              <w:ind w:left="100" w:right="100"/>
              <w:jc w:val="center"/>
              <w:rPr>
                <w:b/>
                <w:szCs w:val="21"/>
              </w:rPr>
            </w:pPr>
            <w:r w:rsidRPr="008D4F78">
              <w:rPr>
                <w:rFonts w:ascii="ＭＳ Ｐゴシック" w:eastAsia="ＭＳ Ｐゴシック" w:hAnsi="ＭＳ Ｐゴシック" w:hint="eastAsia"/>
                <w:b/>
                <w:sz w:val="18"/>
                <w:szCs w:val="18"/>
              </w:rPr>
              <w:t>名　前</w:t>
            </w:r>
          </w:p>
        </w:tc>
        <w:tc>
          <w:tcPr>
            <w:tcW w:w="3468" w:type="dxa"/>
            <w:shd w:val="clear" w:color="auto" w:fill="auto"/>
          </w:tcPr>
          <w:p w:rsidR="005F694D" w:rsidRPr="008D4F78" w:rsidRDefault="005F694D" w:rsidP="008D4F78">
            <w:pPr>
              <w:ind w:left="100" w:right="100"/>
              <w:jc w:val="center"/>
              <w:rPr>
                <w:b/>
                <w:szCs w:val="21"/>
              </w:rPr>
            </w:pPr>
            <w:r w:rsidRPr="008D4F78">
              <w:rPr>
                <w:rFonts w:ascii="ＭＳ Ｐゴシック" w:eastAsia="ＭＳ Ｐゴシック" w:hAnsi="ＭＳ Ｐゴシック" w:hint="eastAsia"/>
                <w:b/>
                <w:sz w:val="18"/>
                <w:szCs w:val="18"/>
              </w:rPr>
              <w:t>担当</w:t>
            </w:r>
          </w:p>
        </w:tc>
        <w:tc>
          <w:tcPr>
            <w:tcW w:w="3468" w:type="dxa"/>
            <w:shd w:val="clear" w:color="auto" w:fill="auto"/>
          </w:tcPr>
          <w:p w:rsidR="005F694D" w:rsidRPr="008D4F78" w:rsidRDefault="005F694D" w:rsidP="008D4F78">
            <w:pPr>
              <w:ind w:left="100" w:right="100"/>
              <w:jc w:val="center"/>
              <w:rPr>
                <w:b/>
                <w:szCs w:val="21"/>
              </w:rPr>
            </w:pPr>
            <w:r w:rsidRPr="008D4F78">
              <w:rPr>
                <w:rFonts w:ascii="ＭＳ Ｐゴシック" w:eastAsia="ＭＳ Ｐゴシック" w:hAnsi="ＭＳ Ｐゴシック" w:hint="eastAsia"/>
                <w:b/>
                <w:sz w:val="18"/>
                <w:szCs w:val="18"/>
              </w:rPr>
              <w:t>備　考</w:t>
            </w:r>
          </w:p>
        </w:tc>
      </w:tr>
      <w:tr w:rsidR="005F694D" w:rsidRPr="008D4F78" w:rsidTr="008D4F78">
        <w:tc>
          <w:tcPr>
            <w:tcW w:w="3467" w:type="dxa"/>
            <w:shd w:val="clear" w:color="auto" w:fill="auto"/>
          </w:tcPr>
          <w:p w:rsidR="005F694D" w:rsidRPr="008D4F78" w:rsidRDefault="005F694D" w:rsidP="008D4F78">
            <w:pPr>
              <w:ind w:left="100" w:right="100"/>
              <w:jc w:val="center"/>
              <w:rPr>
                <w:rFonts w:ascii="ＭＳ Ｐ明朝" w:hAnsi="ＭＳ Ｐ明朝"/>
                <w:sz w:val="24"/>
                <w:szCs w:val="24"/>
              </w:rPr>
            </w:pPr>
            <w:r w:rsidRPr="008D4F78">
              <w:rPr>
                <w:rFonts w:ascii="ＭＳ Ｐ明朝" w:hAnsi="ＭＳ Ｐ明朝" w:hint="eastAsia"/>
                <w:sz w:val="24"/>
                <w:szCs w:val="24"/>
              </w:rPr>
              <w:t>小原博史</w:t>
            </w:r>
            <w:r w:rsidRPr="008D4F78">
              <w:rPr>
                <w:rFonts w:ascii="ＭＳ Ｐ明朝" w:hAnsi="ＭＳ Ｐ明朝"/>
                <w:sz w:val="24"/>
                <w:szCs w:val="24"/>
              </w:rPr>
              <w:t>(おばらひろし)</w:t>
            </w:r>
          </w:p>
        </w:tc>
        <w:tc>
          <w:tcPr>
            <w:tcW w:w="3468" w:type="dxa"/>
            <w:shd w:val="clear" w:color="auto" w:fill="auto"/>
          </w:tcPr>
          <w:p w:rsidR="005F694D" w:rsidRDefault="005F694D" w:rsidP="008D4F78">
            <w:pPr>
              <w:ind w:left="100" w:right="100"/>
              <w:jc w:val="center"/>
              <w:rPr>
                <w:rFonts w:ascii="ＭＳ Ｐ明朝" w:hAnsi="ＭＳ Ｐ明朝" w:hint="eastAsia"/>
                <w:sz w:val="24"/>
                <w:szCs w:val="24"/>
              </w:rPr>
            </w:pPr>
            <w:r w:rsidRPr="008D4F78">
              <w:rPr>
                <w:rFonts w:ascii="ＭＳ Ｐ明朝" w:hAnsi="ＭＳ Ｐ明朝"/>
                <w:sz w:val="24"/>
                <w:szCs w:val="24"/>
              </w:rPr>
              <w:t>YP1</w:t>
            </w:r>
            <w:r w:rsidRPr="008D4F78">
              <w:rPr>
                <w:rFonts w:ascii="ＭＳ Ｐ明朝" w:hAnsi="ＭＳ Ｐ明朝" w:hint="eastAsia"/>
                <w:sz w:val="24"/>
                <w:szCs w:val="24"/>
              </w:rPr>
              <w:t>チーフ</w:t>
            </w:r>
          </w:p>
          <w:p w:rsidR="00FC54EC" w:rsidRPr="008D4F78" w:rsidRDefault="00FC54EC" w:rsidP="008D4F78">
            <w:pPr>
              <w:ind w:left="100" w:right="100"/>
              <w:jc w:val="center"/>
              <w:rPr>
                <w:rFonts w:ascii="ＭＳ Ｐ明朝" w:hAnsi="ＭＳ Ｐ明朝"/>
                <w:sz w:val="24"/>
                <w:szCs w:val="24"/>
              </w:rPr>
            </w:pPr>
            <w:r w:rsidRPr="00FC54EC">
              <w:rPr>
                <w:rFonts w:ascii="ＭＳ Ｐ明朝" w:hAnsi="ＭＳ Ｐ明朝" w:hint="eastAsia"/>
                <w:sz w:val="24"/>
                <w:szCs w:val="24"/>
              </w:rPr>
              <w:t>横断路監視/コース切替</w:t>
            </w:r>
          </w:p>
        </w:tc>
        <w:tc>
          <w:tcPr>
            <w:tcW w:w="3468" w:type="dxa"/>
            <w:shd w:val="clear" w:color="auto" w:fill="auto"/>
          </w:tcPr>
          <w:p w:rsidR="005F694D" w:rsidRPr="008D4F78" w:rsidRDefault="003A56E2" w:rsidP="008D4F78">
            <w:pPr>
              <w:ind w:leftChars="0" w:left="0" w:right="100"/>
              <w:rPr>
                <w:sz w:val="24"/>
                <w:szCs w:val="24"/>
              </w:rPr>
            </w:pPr>
            <w:r w:rsidRPr="003A56E2">
              <w:rPr>
                <w:rFonts w:hint="eastAsia"/>
                <w:sz w:val="24"/>
                <w:szCs w:val="24"/>
              </w:rPr>
              <w:t>無線所持</w:t>
            </w:r>
          </w:p>
        </w:tc>
      </w:tr>
      <w:tr w:rsidR="005F694D" w:rsidRPr="008D4F78" w:rsidTr="008D4F78">
        <w:tc>
          <w:tcPr>
            <w:tcW w:w="3467" w:type="dxa"/>
            <w:shd w:val="clear" w:color="auto" w:fill="auto"/>
          </w:tcPr>
          <w:p w:rsidR="005F694D" w:rsidRPr="008D4F78" w:rsidRDefault="00A80ABD" w:rsidP="00975679">
            <w:pPr>
              <w:ind w:left="100" w:right="100"/>
              <w:jc w:val="center"/>
              <w:rPr>
                <w:rFonts w:ascii="ＭＳ Ｐ明朝" w:hAnsi="ＭＳ Ｐ明朝"/>
                <w:sz w:val="24"/>
                <w:szCs w:val="24"/>
              </w:rPr>
            </w:pPr>
            <w:r w:rsidRPr="00A80ABD">
              <w:rPr>
                <w:rFonts w:ascii="ＭＳ Ｐ明朝" w:hAnsi="ＭＳ Ｐ明朝" w:hint="eastAsia"/>
                <w:sz w:val="24"/>
                <w:szCs w:val="24"/>
              </w:rPr>
              <w:t>三好 秀治(</w:t>
            </w:r>
            <w:r w:rsidR="00975679" w:rsidRPr="00975679">
              <w:rPr>
                <w:rFonts w:ascii="ＭＳ Ｐ明朝" w:hAnsi="ＭＳ Ｐ明朝" w:hint="eastAsia"/>
                <w:sz w:val="24"/>
                <w:szCs w:val="24"/>
              </w:rPr>
              <w:t>みよししゅうじ</w:t>
            </w:r>
            <w:r w:rsidRPr="00A80ABD">
              <w:rPr>
                <w:rFonts w:ascii="ＭＳ Ｐ明朝" w:hAnsi="ＭＳ Ｐ明朝" w:hint="eastAsia"/>
                <w:sz w:val="24"/>
                <w:szCs w:val="24"/>
              </w:rPr>
              <w:t>)</w:t>
            </w:r>
          </w:p>
        </w:tc>
        <w:tc>
          <w:tcPr>
            <w:tcW w:w="3468" w:type="dxa"/>
            <w:shd w:val="clear" w:color="auto" w:fill="auto"/>
          </w:tcPr>
          <w:p w:rsidR="005F694D" w:rsidRPr="008D4F78" w:rsidRDefault="005F694D" w:rsidP="00237F2D">
            <w:pPr>
              <w:ind w:left="100" w:right="100"/>
              <w:jc w:val="center"/>
              <w:rPr>
                <w:rFonts w:ascii="ＭＳ Ｐ明朝" w:hAnsi="ＭＳ Ｐ明朝"/>
                <w:sz w:val="24"/>
                <w:szCs w:val="24"/>
              </w:rPr>
            </w:pPr>
            <w:r w:rsidRPr="008D4F78">
              <w:rPr>
                <w:rFonts w:ascii="ＭＳ Ｐ明朝" w:hAnsi="ＭＳ Ｐ明朝" w:hint="eastAsia"/>
                <w:sz w:val="24"/>
                <w:szCs w:val="24"/>
              </w:rPr>
              <w:t>観客誘導</w:t>
            </w:r>
            <w:r w:rsidRPr="008D4F78">
              <w:rPr>
                <w:rFonts w:ascii="ＭＳ Ｐ明朝" w:hAnsi="ＭＳ Ｐ明朝"/>
                <w:sz w:val="24"/>
                <w:szCs w:val="24"/>
              </w:rPr>
              <w:t>/コース</w:t>
            </w:r>
            <w:r w:rsidR="00237F2D">
              <w:rPr>
                <w:rFonts w:ascii="ＭＳ Ｐ明朝" w:hAnsi="ＭＳ Ｐ明朝"/>
                <w:sz w:val="24"/>
                <w:szCs w:val="24"/>
              </w:rPr>
              <w:t>切替</w:t>
            </w:r>
          </w:p>
        </w:tc>
        <w:tc>
          <w:tcPr>
            <w:tcW w:w="3468" w:type="dxa"/>
            <w:shd w:val="clear" w:color="auto" w:fill="auto"/>
          </w:tcPr>
          <w:p w:rsidR="005F694D" w:rsidRPr="008D4F78" w:rsidRDefault="005F694D" w:rsidP="008D4F78">
            <w:pPr>
              <w:ind w:leftChars="0" w:left="0" w:right="100"/>
              <w:rPr>
                <w:sz w:val="24"/>
                <w:szCs w:val="24"/>
              </w:rPr>
            </w:pPr>
          </w:p>
        </w:tc>
      </w:tr>
      <w:tr w:rsidR="005F694D" w:rsidRPr="008D4F78" w:rsidTr="008D4F78">
        <w:tc>
          <w:tcPr>
            <w:tcW w:w="3467" w:type="dxa"/>
            <w:shd w:val="clear" w:color="auto" w:fill="auto"/>
          </w:tcPr>
          <w:p w:rsidR="005F694D" w:rsidRPr="008D4F78" w:rsidRDefault="005F694D" w:rsidP="008D4F78">
            <w:pPr>
              <w:ind w:left="100" w:right="100"/>
              <w:jc w:val="center"/>
              <w:rPr>
                <w:rFonts w:ascii="ＭＳ Ｐ明朝" w:hAnsi="ＭＳ Ｐ明朝"/>
                <w:sz w:val="24"/>
                <w:szCs w:val="24"/>
              </w:rPr>
            </w:pPr>
          </w:p>
        </w:tc>
        <w:tc>
          <w:tcPr>
            <w:tcW w:w="3468" w:type="dxa"/>
            <w:shd w:val="clear" w:color="auto" w:fill="auto"/>
          </w:tcPr>
          <w:p w:rsidR="005F694D" w:rsidRPr="008D4F78" w:rsidRDefault="005F694D" w:rsidP="008D4F78">
            <w:pPr>
              <w:ind w:left="100" w:right="100"/>
              <w:jc w:val="center"/>
              <w:rPr>
                <w:rFonts w:ascii="ＭＳ Ｐ明朝" w:hAnsi="ＭＳ Ｐ明朝"/>
                <w:sz w:val="24"/>
                <w:szCs w:val="24"/>
              </w:rPr>
            </w:pPr>
          </w:p>
        </w:tc>
        <w:tc>
          <w:tcPr>
            <w:tcW w:w="3468" w:type="dxa"/>
            <w:shd w:val="clear" w:color="auto" w:fill="auto"/>
          </w:tcPr>
          <w:p w:rsidR="005F694D" w:rsidRPr="008D4F78" w:rsidRDefault="005F694D" w:rsidP="008D4F78">
            <w:pPr>
              <w:ind w:leftChars="0" w:left="0" w:right="100"/>
              <w:rPr>
                <w:sz w:val="24"/>
                <w:szCs w:val="24"/>
              </w:rPr>
            </w:pPr>
          </w:p>
        </w:tc>
      </w:tr>
    </w:tbl>
    <w:p w:rsidR="007651B6" w:rsidRPr="006075C2" w:rsidRDefault="005F694D" w:rsidP="005F694D">
      <w:pPr>
        <w:pStyle w:val="3"/>
        <w:spacing w:beforeLines="0" w:before="180" w:afterLines="0" w:after="180"/>
        <w:ind w:left="100" w:right="100"/>
        <w:rPr>
          <w:rFonts w:hint="eastAsia"/>
        </w:rPr>
      </w:pPr>
      <w:r>
        <w:rPr>
          <w:sz w:val="24"/>
          <w:szCs w:val="24"/>
        </w:rPr>
        <w:lastRenderedPageBreak/>
        <w:t>YP2</w:t>
      </w:r>
      <w:r w:rsidR="008C434D" w:rsidRPr="006075C2">
        <w:rPr>
          <w:rFonts w:hint="eastAsia"/>
        </w:rPr>
        <w:t>（エリート</w:t>
      </w:r>
      <w:r w:rsidR="003065B6">
        <w:rPr>
          <w:rFonts w:hint="eastAsia"/>
        </w:rPr>
        <w:t>パラ</w:t>
      </w:r>
      <w:r w:rsidR="008C434D" w:rsidRPr="006075C2">
        <w:rPr>
          <w:rFonts w:hint="eastAsia"/>
        </w:rPr>
        <w:t>）</w:t>
      </w:r>
    </w:p>
    <w:tbl>
      <w:tblPr>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3457"/>
        <w:gridCol w:w="3457"/>
      </w:tblGrid>
      <w:tr w:rsidR="0050054B" w:rsidRPr="008D4F78" w:rsidTr="002A2CD1">
        <w:tc>
          <w:tcPr>
            <w:tcW w:w="3457" w:type="dxa"/>
            <w:shd w:val="clear" w:color="auto" w:fill="auto"/>
          </w:tcPr>
          <w:p w:rsidR="0050054B" w:rsidRPr="008D4F78" w:rsidRDefault="0050054B" w:rsidP="008D4F78">
            <w:pPr>
              <w:ind w:leftChars="0" w:left="0" w:right="100"/>
              <w:jc w:val="center"/>
              <w:rPr>
                <w:sz w:val="24"/>
                <w:szCs w:val="24"/>
              </w:rPr>
            </w:pPr>
            <w:r w:rsidRPr="008D4F78">
              <w:rPr>
                <w:rFonts w:ascii="ＭＳ Ｐゴシック" w:eastAsia="ＭＳ Ｐゴシック" w:hAnsi="ＭＳ Ｐゴシック" w:hint="eastAsia"/>
                <w:b/>
                <w:sz w:val="18"/>
                <w:szCs w:val="18"/>
              </w:rPr>
              <w:t>名　前</w:t>
            </w:r>
          </w:p>
        </w:tc>
        <w:tc>
          <w:tcPr>
            <w:tcW w:w="3457" w:type="dxa"/>
            <w:shd w:val="clear" w:color="auto" w:fill="auto"/>
          </w:tcPr>
          <w:p w:rsidR="0050054B" w:rsidRPr="008D4F78" w:rsidRDefault="0050054B" w:rsidP="008D4F78">
            <w:pPr>
              <w:ind w:leftChars="0" w:left="0" w:right="100"/>
              <w:jc w:val="center"/>
              <w:rPr>
                <w:sz w:val="24"/>
                <w:szCs w:val="24"/>
              </w:rPr>
            </w:pPr>
            <w:r w:rsidRPr="008D4F78">
              <w:rPr>
                <w:rFonts w:ascii="ＭＳ Ｐゴシック" w:eastAsia="ＭＳ Ｐゴシック" w:hAnsi="ＭＳ Ｐゴシック" w:hint="eastAsia"/>
                <w:b/>
                <w:sz w:val="18"/>
                <w:szCs w:val="18"/>
              </w:rPr>
              <w:t>担当</w:t>
            </w:r>
          </w:p>
        </w:tc>
        <w:tc>
          <w:tcPr>
            <w:tcW w:w="3457" w:type="dxa"/>
            <w:shd w:val="clear" w:color="auto" w:fill="auto"/>
          </w:tcPr>
          <w:p w:rsidR="0050054B" w:rsidRPr="008D4F78" w:rsidRDefault="0050054B" w:rsidP="008D4F78">
            <w:pPr>
              <w:ind w:leftChars="0" w:left="0" w:right="100"/>
              <w:jc w:val="center"/>
              <w:rPr>
                <w:sz w:val="24"/>
                <w:szCs w:val="24"/>
              </w:rPr>
            </w:pPr>
            <w:r w:rsidRPr="008D4F78">
              <w:rPr>
                <w:rFonts w:ascii="ＭＳ Ｐゴシック" w:eastAsia="ＭＳ Ｐゴシック" w:hAnsi="ＭＳ Ｐゴシック" w:hint="eastAsia"/>
                <w:b/>
                <w:sz w:val="18"/>
                <w:szCs w:val="18"/>
              </w:rPr>
              <w:t>備　考</w:t>
            </w:r>
          </w:p>
        </w:tc>
      </w:tr>
      <w:tr w:rsidR="00FD25ED" w:rsidRPr="008D4F78" w:rsidTr="002A2CD1">
        <w:tc>
          <w:tcPr>
            <w:tcW w:w="3457" w:type="dxa"/>
            <w:shd w:val="clear" w:color="auto" w:fill="auto"/>
          </w:tcPr>
          <w:p w:rsidR="00FD25ED" w:rsidRPr="008D4F78" w:rsidRDefault="003065B6" w:rsidP="00851E92">
            <w:pPr>
              <w:ind w:left="100" w:right="100"/>
              <w:jc w:val="center"/>
              <w:rPr>
                <w:rFonts w:ascii="ＭＳ Ｐ明朝" w:hAnsi="ＭＳ Ｐ明朝"/>
                <w:sz w:val="24"/>
                <w:szCs w:val="24"/>
              </w:rPr>
            </w:pPr>
            <w:r w:rsidRPr="003065B6">
              <w:rPr>
                <w:rFonts w:ascii="ＭＳ Ｐ明朝" w:hAnsi="ＭＳ Ｐ明朝" w:hint="eastAsia"/>
                <w:sz w:val="24"/>
                <w:szCs w:val="24"/>
              </w:rPr>
              <w:t>小池康修(こいけやすのぶ)</w:t>
            </w:r>
          </w:p>
        </w:tc>
        <w:tc>
          <w:tcPr>
            <w:tcW w:w="3457" w:type="dxa"/>
            <w:shd w:val="clear" w:color="auto" w:fill="auto"/>
          </w:tcPr>
          <w:p w:rsidR="00FD25ED" w:rsidRDefault="00FD25ED" w:rsidP="003065B6">
            <w:pPr>
              <w:ind w:left="100" w:right="100"/>
              <w:jc w:val="center"/>
              <w:rPr>
                <w:rFonts w:ascii="ＭＳ Ｐ明朝" w:hAnsi="ＭＳ Ｐ明朝" w:hint="eastAsia"/>
                <w:sz w:val="24"/>
                <w:szCs w:val="24"/>
              </w:rPr>
            </w:pPr>
            <w:r w:rsidRPr="008D4F78">
              <w:rPr>
                <w:rFonts w:ascii="ＭＳ Ｐ明朝" w:hAnsi="ＭＳ Ｐ明朝"/>
                <w:sz w:val="24"/>
                <w:szCs w:val="24"/>
              </w:rPr>
              <w:t>YP</w:t>
            </w:r>
            <w:r w:rsidR="003065B6">
              <w:rPr>
                <w:rFonts w:ascii="ＭＳ Ｐ明朝" w:hAnsi="ＭＳ Ｐ明朝" w:hint="eastAsia"/>
                <w:sz w:val="24"/>
                <w:szCs w:val="24"/>
              </w:rPr>
              <w:t>2</w:t>
            </w:r>
            <w:r w:rsidRPr="008D4F78">
              <w:rPr>
                <w:rFonts w:ascii="ＭＳ Ｐ明朝" w:hAnsi="ＭＳ Ｐ明朝" w:hint="eastAsia"/>
                <w:sz w:val="24"/>
                <w:szCs w:val="24"/>
              </w:rPr>
              <w:t>チーフ</w:t>
            </w:r>
          </w:p>
          <w:p w:rsidR="00FC54EC" w:rsidRDefault="00FC54EC" w:rsidP="003065B6">
            <w:pPr>
              <w:ind w:left="100" w:right="100"/>
              <w:jc w:val="center"/>
              <w:rPr>
                <w:rFonts w:ascii="ＭＳ Ｐ明朝" w:hAnsi="ＭＳ Ｐ明朝" w:hint="eastAsia"/>
                <w:sz w:val="24"/>
                <w:szCs w:val="24"/>
              </w:rPr>
            </w:pPr>
            <w:r w:rsidRPr="00FC54EC">
              <w:rPr>
                <w:rFonts w:ascii="ＭＳ Ｐ明朝" w:hAnsi="ＭＳ Ｐ明朝" w:hint="eastAsia"/>
                <w:sz w:val="24"/>
                <w:szCs w:val="24"/>
              </w:rPr>
              <w:t>横断路監視/コース切替</w:t>
            </w:r>
          </w:p>
          <w:p w:rsidR="00CD2447" w:rsidRPr="008D4F78" w:rsidRDefault="00CD2447" w:rsidP="003065B6">
            <w:pPr>
              <w:ind w:left="100" w:right="100"/>
              <w:jc w:val="center"/>
              <w:rPr>
                <w:rFonts w:ascii="ＭＳ Ｐ明朝" w:hAnsi="ＭＳ Ｐ明朝"/>
                <w:sz w:val="24"/>
                <w:szCs w:val="24"/>
              </w:rPr>
            </w:pPr>
            <w:r w:rsidRPr="00CD2447">
              <w:rPr>
                <w:rFonts w:ascii="ＭＳ Ｐ明朝" w:hAnsi="ＭＳ Ｐ明朝" w:hint="eastAsia"/>
                <w:sz w:val="24"/>
                <w:szCs w:val="24"/>
              </w:rPr>
              <w:t>競技者接近監視(旗上げ)</w:t>
            </w:r>
          </w:p>
        </w:tc>
        <w:tc>
          <w:tcPr>
            <w:tcW w:w="3457" w:type="dxa"/>
            <w:shd w:val="clear" w:color="auto" w:fill="auto"/>
          </w:tcPr>
          <w:p w:rsidR="00FD25ED" w:rsidRPr="008D4F78" w:rsidRDefault="00FD25ED" w:rsidP="00851E92">
            <w:pPr>
              <w:ind w:leftChars="0" w:left="0" w:right="100"/>
              <w:rPr>
                <w:sz w:val="24"/>
                <w:szCs w:val="24"/>
              </w:rPr>
            </w:pPr>
          </w:p>
        </w:tc>
      </w:tr>
      <w:tr w:rsidR="00FD25ED" w:rsidRPr="008D4F78" w:rsidTr="002A2CD1">
        <w:tc>
          <w:tcPr>
            <w:tcW w:w="3457" w:type="dxa"/>
            <w:shd w:val="clear" w:color="auto" w:fill="auto"/>
          </w:tcPr>
          <w:p w:rsidR="00FD25ED" w:rsidRPr="008D4F78" w:rsidRDefault="00FD25ED" w:rsidP="00425330">
            <w:pPr>
              <w:ind w:left="100" w:right="100"/>
              <w:jc w:val="center"/>
              <w:rPr>
                <w:rFonts w:ascii="ＭＳ Ｐ明朝" w:hAnsi="ＭＳ Ｐ明朝"/>
                <w:sz w:val="24"/>
                <w:szCs w:val="24"/>
              </w:rPr>
            </w:pPr>
          </w:p>
        </w:tc>
        <w:tc>
          <w:tcPr>
            <w:tcW w:w="3457" w:type="dxa"/>
            <w:shd w:val="clear" w:color="auto" w:fill="auto"/>
          </w:tcPr>
          <w:p w:rsidR="00FD25ED" w:rsidRPr="008D4F78" w:rsidRDefault="00FD25ED" w:rsidP="00851E92">
            <w:pPr>
              <w:ind w:left="100" w:right="100"/>
              <w:jc w:val="center"/>
              <w:rPr>
                <w:rFonts w:ascii="ＭＳ Ｐ明朝" w:hAnsi="ＭＳ Ｐ明朝"/>
                <w:sz w:val="24"/>
                <w:szCs w:val="24"/>
              </w:rPr>
            </w:pPr>
          </w:p>
        </w:tc>
        <w:tc>
          <w:tcPr>
            <w:tcW w:w="3457" w:type="dxa"/>
            <w:shd w:val="clear" w:color="auto" w:fill="auto"/>
          </w:tcPr>
          <w:p w:rsidR="00FD25ED" w:rsidRPr="008D4F78" w:rsidRDefault="00FD25ED" w:rsidP="00851E92">
            <w:pPr>
              <w:ind w:leftChars="0" w:left="0" w:right="100"/>
              <w:rPr>
                <w:sz w:val="24"/>
                <w:szCs w:val="24"/>
              </w:rPr>
            </w:pPr>
          </w:p>
        </w:tc>
      </w:tr>
      <w:tr w:rsidR="002A2CD1" w:rsidRPr="008D4F78" w:rsidTr="002A2CD1">
        <w:tc>
          <w:tcPr>
            <w:tcW w:w="3457" w:type="dxa"/>
            <w:shd w:val="clear" w:color="auto" w:fill="auto"/>
          </w:tcPr>
          <w:p w:rsidR="002A2CD1" w:rsidRPr="00813614" w:rsidRDefault="002A2CD1" w:rsidP="002A2CD1">
            <w:pPr>
              <w:ind w:left="100" w:right="100"/>
              <w:jc w:val="center"/>
              <w:rPr>
                <w:rFonts w:ascii="ＭＳ Ｐ明朝" w:hAnsi="ＭＳ Ｐ明朝" w:hint="eastAsia"/>
                <w:sz w:val="24"/>
                <w:szCs w:val="24"/>
              </w:rPr>
            </w:pPr>
          </w:p>
        </w:tc>
        <w:tc>
          <w:tcPr>
            <w:tcW w:w="3457" w:type="dxa"/>
            <w:shd w:val="clear" w:color="auto" w:fill="auto"/>
          </w:tcPr>
          <w:p w:rsidR="002A2CD1" w:rsidRPr="00813614" w:rsidRDefault="002A2CD1" w:rsidP="00851E92">
            <w:pPr>
              <w:ind w:left="100" w:right="100"/>
              <w:jc w:val="center"/>
              <w:rPr>
                <w:rFonts w:ascii="ＭＳ Ｐ明朝" w:hAnsi="ＭＳ Ｐ明朝" w:hint="eastAsia"/>
                <w:sz w:val="24"/>
                <w:szCs w:val="24"/>
              </w:rPr>
            </w:pPr>
          </w:p>
        </w:tc>
        <w:tc>
          <w:tcPr>
            <w:tcW w:w="3457" w:type="dxa"/>
            <w:shd w:val="clear" w:color="auto" w:fill="auto"/>
          </w:tcPr>
          <w:p w:rsidR="002A2CD1" w:rsidRPr="008D4F78" w:rsidRDefault="002A2CD1" w:rsidP="00851E92">
            <w:pPr>
              <w:ind w:leftChars="0" w:left="0" w:right="100"/>
              <w:rPr>
                <w:sz w:val="24"/>
                <w:szCs w:val="24"/>
              </w:rPr>
            </w:pPr>
          </w:p>
        </w:tc>
      </w:tr>
    </w:tbl>
    <w:p w:rsidR="00603DB0" w:rsidRPr="006075C2" w:rsidRDefault="0050054B" w:rsidP="00E61B44">
      <w:pPr>
        <w:pStyle w:val="3"/>
        <w:pBdr>
          <w:top w:val="single" w:sz="8" w:space="0" w:color="538135"/>
        </w:pBdr>
        <w:spacing w:beforeLines="0" w:before="180" w:afterLines="0" w:after="180"/>
        <w:ind w:left="100" w:right="100"/>
        <w:rPr>
          <w:rFonts w:hint="eastAsia"/>
        </w:rPr>
      </w:pPr>
      <w:bookmarkStart w:id="8" w:name="_Hlk7673106"/>
      <w:r>
        <w:rPr>
          <w:sz w:val="24"/>
          <w:szCs w:val="24"/>
        </w:rPr>
        <w:t>YP3</w:t>
      </w:r>
      <w:r w:rsidR="008C434D" w:rsidRPr="002A2CD1">
        <w:rPr>
          <w:rFonts w:hint="eastAsia"/>
          <w:u w:val="single"/>
        </w:rPr>
        <w:t>（エリートパラ）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7"/>
        <w:gridCol w:w="3468"/>
        <w:gridCol w:w="3468"/>
      </w:tblGrid>
      <w:tr w:rsidR="0050054B" w:rsidRPr="008D4F78" w:rsidTr="008D4F78">
        <w:tc>
          <w:tcPr>
            <w:tcW w:w="3467" w:type="dxa"/>
            <w:shd w:val="clear" w:color="auto" w:fill="auto"/>
          </w:tcPr>
          <w:bookmarkEnd w:id="8"/>
          <w:p w:rsidR="0050054B" w:rsidRPr="008D4F78" w:rsidRDefault="0050054B" w:rsidP="008D4F78">
            <w:pPr>
              <w:ind w:leftChars="0" w:left="0" w:right="100"/>
              <w:jc w:val="center"/>
              <w:rPr>
                <w:sz w:val="24"/>
                <w:szCs w:val="24"/>
              </w:rPr>
            </w:pPr>
            <w:r w:rsidRPr="008D4F78">
              <w:rPr>
                <w:rFonts w:ascii="ＭＳ Ｐゴシック" w:eastAsia="ＭＳ Ｐゴシック" w:hAnsi="ＭＳ Ｐゴシック" w:hint="eastAsia"/>
                <w:b/>
                <w:sz w:val="18"/>
                <w:szCs w:val="18"/>
              </w:rPr>
              <w:t>名　前</w:t>
            </w:r>
          </w:p>
        </w:tc>
        <w:tc>
          <w:tcPr>
            <w:tcW w:w="3468" w:type="dxa"/>
            <w:shd w:val="clear" w:color="auto" w:fill="auto"/>
          </w:tcPr>
          <w:p w:rsidR="0050054B" w:rsidRPr="008D4F78" w:rsidRDefault="0050054B" w:rsidP="008D4F78">
            <w:pPr>
              <w:ind w:leftChars="0" w:left="0" w:right="100"/>
              <w:jc w:val="center"/>
              <w:rPr>
                <w:sz w:val="24"/>
                <w:szCs w:val="24"/>
              </w:rPr>
            </w:pPr>
            <w:r w:rsidRPr="008D4F78">
              <w:rPr>
                <w:rFonts w:ascii="ＭＳ Ｐゴシック" w:eastAsia="ＭＳ Ｐゴシック" w:hAnsi="ＭＳ Ｐゴシック" w:hint="eastAsia"/>
                <w:b/>
                <w:sz w:val="18"/>
                <w:szCs w:val="18"/>
              </w:rPr>
              <w:t>担当</w:t>
            </w:r>
          </w:p>
        </w:tc>
        <w:tc>
          <w:tcPr>
            <w:tcW w:w="3468" w:type="dxa"/>
            <w:shd w:val="clear" w:color="auto" w:fill="auto"/>
          </w:tcPr>
          <w:p w:rsidR="0050054B" w:rsidRPr="008D4F78" w:rsidRDefault="0050054B" w:rsidP="008D4F78">
            <w:pPr>
              <w:ind w:leftChars="0" w:left="0" w:right="100"/>
              <w:jc w:val="center"/>
              <w:rPr>
                <w:sz w:val="24"/>
                <w:szCs w:val="24"/>
              </w:rPr>
            </w:pPr>
            <w:r w:rsidRPr="008D4F78">
              <w:rPr>
                <w:rFonts w:ascii="ＭＳ Ｐゴシック" w:eastAsia="ＭＳ Ｐゴシック" w:hAnsi="ＭＳ Ｐゴシック" w:hint="eastAsia"/>
                <w:b/>
                <w:sz w:val="18"/>
                <w:szCs w:val="18"/>
              </w:rPr>
              <w:t>備　考</w:t>
            </w:r>
          </w:p>
        </w:tc>
      </w:tr>
      <w:tr w:rsidR="002A2CD1" w:rsidRPr="008D4F78" w:rsidTr="008D4F78">
        <w:tc>
          <w:tcPr>
            <w:tcW w:w="3467" w:type="dxa"/>
            <w:shd w:val="clear" w:color="auto" w:fill="auto"/>
          </w:tcPr>
          <w:p w:rsidR="002A2CD1" w:rsidRPr="008D4F78" w:rsidRDefault="00A80ABD" w:rsidP="00851E92">
            <w:pPr>
              <w:ind w:left="100" w:right="100"/>
              <w:jc w:val="center"/>
              <w:rPr>
                <w:rFonts w:ascii="ＭＳ Ｐ明朝" w:hAnsi="ＭＳ Ｐ明朝"/>
                <w:sz w:val="24"/>
                <w:szCs w:val="24"/>
              </w:rPr>
            </w:pPr>
            <w:r w:rsidRPr="00A80ABD">
              <w:rPr>
                <w:rFonts w:ascii="ＭＳ Ｐ明朝" w:hAnsi="ＭＳ Ｐ明朝" w:hint="eastAsia"/>
                <w:sz w:val="24"/>
                <w:szCs w:val="24"/>
              </w:rPr>
              <w:t>岡本典子(おかもとのりこ)</w:t>
            </w:r>
          </w:p>
        </w:tc>
        <w:tc>
          <w:tcPr>
            <w:tcW w:w="3468" w:type="dxa"/>
            <w:shd w:val="clear" w:color="auto" w:fill="auto"/>
          </w:tcPr>
          <w:p w:rsidR="006B15CD" w:rsidRDefault="002A2CD1" w:rsidP="00851E92">
            <w:pPr>
              <w:ind w:left="100" w:right="100"/>
              <w:jc w:val="center"/>
              <w:rPr>
                <w:rFonts w:ascii="ＭＳ Ｐ明朝" w:hAnsi="ＭＳ Ｐ明朝" w:hint="eastAsia"/>
                <w:sz w:val="24"/>
                <w:szCs w:val="24"/>
              </w:rPr>
            </w:pPr>
            <w:r w:rsidRPr="008D4F78">
              <w:rPr>
                <w:rFonts w:ascii="ＭＳ Ｐ明朝" w:hAnsi="ＭＳ Ｐ明朝"/>
                <w:sz w:val="24"/>
                <w:szCs w:val="24"/>
              </w:rPr>
              <w:t>YP3</w:t>
            </w:r>
            <w:r w:rsidRPr="008D4F78">
              <w:rPr>
                <w:rFonts w:ascii="ＭＳ Ｐ明朝" w:hAnsi="ＭＳ Ｐ明朝" w:hint="eastAsia"/>
                <w:sz w:val="24"/>
                <w:szCs w:val="24"/>
              </w:rPr>
              <w:t>チーフ</w:t>
            </w:r>
          </w:p>
          <w:p w:rsidR="002A2CD1" w:rsidRDefault="00681124" w:rsidP="00851E92">
            <w:pPr>
              <w:ind w:left="100" w:right="100"/>
              <w:jc w:val="center"/>
              <w:rPr>
                <w:rFonts w:ascii="ＭＳ Ｐ明朝" w:hAnsi="ＭＳ Ｐ明朝" w:hint="eastAsia"/>
                <w:sz w:val="24"/>
                <w:szCs w:val="24"/>
              </w:rPr>
            </w:pPr>
            <w:r w:rsidRPr="00681124">
              <w:rPr>
                <w:rFonts w:ascii="ＭＳ Ｐ明朝" w:hAnsi="ＭＳ Ｐ明朝" w:hint="eastAsia"/>
                <w:sz w:val="24"/>
                <w:szCs w:val="24"/>
              </w:rPr>
              <w:t>横断路監視/コース切替</w:t>
            </w:r>
          </w:p>
          <w:p w:rsidR="00CD2447" w:rsidRPr="008D4F78" w:rsidRDefault="00CD2447" w:rsidP="00851E92">
            <w:pPr>
              <w:ind w:left="100" w:right="100"/>
              <w:jc w:val="center"/>
              <w:rPr>
                <w:rFonts w:ascii="ＭＳ Ｐ明朝" w:hAnsi="ＭＳ Ｐ明朝"/>
                <w:sz w:val="24"/>
                <w:szCs w:val="24"/>
              </w:rPr>
            </w:pPr>
            <w:r w:rsidRPr="00CD2447">
              <w:rPr>
                <w:rFonts w:ascii="ＭＳ Ｐ明朝" w:hAnsi="ＭＳ Ｐ明朝" w:hint="eastAsia"/>
                <w:sz w:val="24"/>
                <w:szCs w:val="24"/>
              </w:rPr>
              <w:t>競技者接近監視(旗上げ)</w:t>
            </w:r>
          </w:p>
        </w:tc>
        <w:tc>
          <w:tcPr>
            <w:tcW w:w="3468" w:type="dxa"/>
            <w:shd w:val="clear" w:color="auto" w:fill="auto"/>
          </w:tcPr>
          <w:p w:rsidR="002A2CD1" w:rsidRPr="008D4F78" w:rsidRDefault="002A2CD1" w:rsidP="008D4F78">
            <w:pPr>
              <w:ind w:leftChars="0" w:left="0" w:right="100"/>
              <w:rPr>
                <w:sz w:val="24"/>
                <w:szCs w:val="24"/>
              </w:rPr>
            </w:pPr>
          </w:p>
        </w:tc>
      </w:tr>
      <w:tr w:rsidR="002A2CD1" w:rsidRPr="008D4F78" w:rsidTr="008D4F78">
        <w:tc>
          <w:tcPr>
            <w:tcW w:w="3467" w:type="dxa"/>
            <w:shd w:val="clear" w:color="auto" w:fill="auto"/>
          </w:tcPr>
          <w:p w:rsidR="002A2CD1" w:rsidRPr="008D4F78" w:rsidRDefault="002A2CD1" w:rsidP="00851E92">
            <w:pPr>
              <w:ind w:left="100" w:right="100"/>
              <w:jc w:val="center"/>
              <w:rPr>
                <w:rFonts w:ascii="ＭＳ Ｐ明朝" w:hAnsi="ＭＳ Ｐ明朝"/>
                <w:sz w:val="24"/>
                <w:szCs w:val="24"/>
              </w:rPr>
            </w:pPr>
          </w:p>
        </w:tc>
        <w:tc>
          <w:tcPr>
            <w:tcW w:w="3468" w:type="dxa"/>
            <w:shd w:val="clear" w:color="auto" w:fill="auto"/>
          </w:tcPr>
          <w:p w:rsidR="002A2CD1" w:rsidRPr="008D4F78" w:rsidRDefault="002A2CD1" w:rsidP="00851E92">
            <w:pPr>
              <w:ind w:left="100" w:right="100"/>
              <w:jc w:val="center"/>
              <w:rPr>
                <w:rFonts w:ascii="ＭＳ Ｐ明朝" w:hAnsi="ＭＳ Ｐ明朝"/>
                <w:sz w:val="24"/>
                <w:szCs w:val="24"/>
              </w:rPr>
            </w:pPr>
          </w:p>
        </w:tc>
        <w:tc>
          <w:tcPr>
            <w:tcW w:w="3468" w:type="dxa"/>
            <w:shd w:val="clear" w:color="auto" w:fill="auto"/>
          </w:tcPr>
          <w:p w:rsidR="002A2CD1" w:rsidRPr="008D4F78" w:rsidRDefault="002A2CD1" w:rsidP="008D4F78">
            <w:pPr>
              <w:ind w:leftChars="0" w:left="0" w:right="100"/>
              <w:rPr>
                <w:sz w:val="24"/>
                <w:szCs w:val="24"/>
              </w:rPr>
            </w:pPr>
          </w:p>
        </w:tc>
      </w:tr>
      <w:tr w:rsidR="002A2CD1" w:rsidRPr="008D4F78" w:rsidTr="008D4F78">
        <w:tc>
          <w:tcPr>
            <w:tcW w:w="3467" w:type="dxa"/>
            <w:shd w:val="clear" w:color="auto" w:fill="auto"/>
          </w:tcPr>
          <w:p w:rsidR="002A2CD1" w:rsidRPr="008D4F78" w:rsidRDefault="002A2CD1" w:rsidP="008D4F78">
            <w:pPr>
              <w:ind w:left="100" w:right="100"/>
              <w:jc w:val="center"/>
              <w:rPr>
                <w:rFonts w:ascii="ＭＳ Ｐ明朝" w:hAnsi="ＭＳ Ｐ明朝"/>
                <w:sz w:val="24"/>
                <w:szCs w:val="24"/>
              </w:rPr>
            </w:pPr>
          </w:p>
        </w:tc>
        <w:tc>
          <w:tcPr>
            <w:tcW w:w="3468" w:type="dxa"/>
            <w:shd w:val="clear" w:color="auto" w:fill="auto"/>
          </w:tcPr>
          <w:p w:rsidR="002A2CD1" w:rsidRPr="008D4F78" w:rsidRDefault="002A2CD1" w:rsidP="008D4F78">
            <w:pPr>
              <w:ind w:left="100" w:right="100"/>
              <w:jc w:val="center"/>
              <w:rPr>
                <w:rFonts w:ascii="ＭＳ Ｐ明朝" w:hAnsi="ＭＳ Ｐ明朝"/>
                <w:sz w:val="24"/>
                <w:szCs w:val="24"/>
              </w:rPr>
            </w:pPr>
          </w:p>
        </w:tc>
        <w:tc>
          <w:tcPr>
            <w:tcW w:w="3468" w:type="dxa"/>
            <w:shd w:val="clear" w:color="auto" w:fill="auto"/>
          </w:tcPr>
          <w:p w:rsidR="002A2CD1" w:rsidRPr="008D4F78" w:rsidRDefault="002A2CD1" w:rsidP="008D4F78">
            <w:pPr>
              <w:ind w:leftChars="0" w:left="0" w:right="100"/>
              <w:rPr>
                <w:sz w:val="24"/>
                <w:szCs w:val="24"/>
              </w:rPr>
            </w:pPr>
          </w:p>
        </w:tc>
      </w:tr>
      <w:tr w:rsidR="002A2CD1" w:rsidRPr="008D4F78" w:rsidTr="008D4F78">
        <w:tc>
          <w:tcPr>
            <w:tcW w:w="3467" w:type="dxa"/>
            <w:shd w:val="clear" w:color="auto" w:fill="auto"/>
          </w:tcPr>
          <w:p w:rsidR="002A2CD1" w:rsidRPr="008D4F78" w:rsidRDefault="002A2CD1" w:rsidP="008D4F78">
            <w:pPr>
              <w:ind w:left="100" w:right="100"/>
              <w:jc w:val="center"/>
              <w:rPr>
                <w:rFonts w:ascii="ＭＳ Ｐ明朝" w:hAnsi="ＭＳ Ｐ明朝"/>
                <w:sz w:val="24"/>
                <w:szCs w:val="24"/>
              </w:rPr>
            </w:pPr>
          </w:p>
        </w:tc>
        <w:tc>
          <w:tcPr>
            <w:tcW w:w="3468" w:type="dxa"/>
            <w:shd w:val="clear" w:color="auto" w:fill="auto"/>
          </w:tcPr>
          <w:p w:rsidR="002A2CD1" w:rsidRPr="008D4F78" w:rsidRDefault="002A2CD1" w:rsidP="008D4F78">
            <w:pPr>
              <w:ind w:left="100" w:right="100"/>
              <w:jc w:val="center"/>
              <w:rPr>
                <w:rFonts w:ascii="ＭＳ Ｐ明朝" w:hAnsi="ＭＳ Ｐ明朝"/>
                <w:sz w:val="24"/>
                <w:szCs w:val="24"/>
              </w:rPr>
            </w:pPr>
          </w:p>
        </w:tc>
        <w:tc>
          <w:tcPr>
            <w:tcW w:w="3468" w:type="dxa"/>
            <w:shd w:val="clear" w:color="auto" w:fill="auto"/>
          </w:tcPr>
          <w:p w:rsidR="002A2CD1" w:rsidRPr="008D4F78" w:rsidRDefault="002A2CD1" w:rsidP="008D4F78">
            <w:pPr>
              <w:ind w:leftChars="0" w:left="0" w:right="100"/>
              <w:rPr>
                <w:sz w:val="24"/>
                <w:szCs w:val="24"/>
              </w:rPr>
            </w:pPr>
          </w:p>
        </w:tc>
      </w:tr>
    </w:tbl>
    <w:p w:rsidR="000134AA" w:rsidRDefault="000134AA" w:rsidP="00CE122E">
      <w:pPr>
        <w:widowControl/>
        <w:snapToGrid/>
        <w:ind w:leftChars="0" w:left="0" w:rightChars="0" w:right="0"/>
        <w:rPr>
          <w:sz w:val="24"/>
          <w:szCs w:val="24"/>
        </w:rPr>
      </w:pPr>
    </w:p>
    <w:p w:rsidR="002A2CD1" w:rsidRPr="006075C2" w:rsidRDefault="002A2CD1" w:rsidP="002A2CD1">
      <w:pPr>
        <w:pStyle w:val="3"/>
        <w:pBdr>
          <w:top w:val="single" w:sz="8" w:space="0" w:color="538135"/>
        </w:pBdr>
        <w:spacing w:beforeLines="0" w:before="180" w:afterLines="0" w:after="180"/>
        <w:ind w:left="100" w:right="100"/>
        <w:rPr>
          <w:rFonts w:hint="eastAsia"/>
        </w:rPr>
      </w:pPr>
      <w:r>
        <w:rPr>
          <w:sz w:val="24"/>
          <w:szCs w:val="24"/>
        </w:rPr>
        <w:t>YP</w:t>
      </w:r>
      <w:r w:rsidR="006B15CD">
        <w:rPr>
          <w:rFonts w:hint="eastAsia"/>
          <w:sz w:val="24"/>
          <w:szCs w:val="24"/>
        </w:rPr>
        <w:t>4</w:t>
      </w:r>
      <w:r w:rsidRPr="006075C2">
        <w:rPr>
          <w:rFonts w:hint="eastAsia"/>
        </w:rPr>
        <w:t>（エリートパラ）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7"/>
        <w:gridCol w:w="3468"/>
        <w:gridCol w:w="3468"/>
      </w:tblGrid>
      <w:tr w:rsidR="002A2CD1" w:rsidRPr="008D4F78" w:rsidTr="002A2CD1">
        <w:tc>
          <w:tcPr>
            <w:tcW w:w="3467" w:type="dxa"/>
            <w:shd w:val="clear" w:color="auto" w:fill="auto"/>
          </w:tcPr>
          <w:p w:rsidR="002A2CD1" w:rsidRPr="008D4F78" w:rsidRDefault="002A2CD1" w:rsidP="00851E92">
            <w:pPr>
              <w:ind w:leftChars="0" w:left="0" w:right="100"/>
              <w:jc w:val="center"/>
              <w:rPr>
                <w:sz w:val="24"/>
                <w:szCs w:val="24"/>
              </w:rPr>
            </w:pPr>
            <w:r w:rsidRPr="008D4F78">
              <w:rPr>
                <w:rFonts w:ascii="ＭＳ Ｐゴシック" w:eastAsia="ＭＳ Ｐゴシック" w:hAnsi="ＭＳ Ｐゴシック" w:hint="eastAsia"/>
                <w:b/>
                <w:sz w:val="18"/>
                <w:szCs w:val="18"/>
              </w:rPr>
              <w:t>名　前</w:t>
            </w:r>
          </w:p>
        </w:tc>
        <w:tc>
          <w:tcPr>
            <w:tcW w:w="3468" w:type="dxa"/>
            <w:shd w:val="clear" w:color="auto" w:fill="auto"/>
          </w:tcPr>
          <w:p w:rsidR="002A2CD1" w:rsidRPr="008D4F78" w:rsidRDefault="002A2CD1" w:rsidP="00851E92">
            <w:pPr>
              <w:ind w:leftChars="0" w:left="0" w:right="100"/>
              <w:jc w:val="center"/>
              <w:rPr>
                <w:sz w:val="24"/>
                <w:szCs w:val="24"/>
              </w:rPr>
            </w:pPr>
            <w:r w:rsidRPr="008D4F78">
              <w:rPr>
                <w:rFonts w:ascii="ＭＳ Ｐゴシック" w:eastAsia="ＭＳ Ｐゴシック" w:hAnsi="ＭＳ Ｐゴシック" w:hint="eastAsia"/>
                <w:b/>
                <w:sz w:val="18"/>
                <w:szCs w:val="18"/>
              </w:rPr>
              <w:t>担当</w:t>
            </w:r>
          </w:p>
        </w:tc>
        <w:tc>
          <w:tcPr>
            <w:tcW w:w="3468" w:type="dxa"/>
            <w:shd w:val="clear" w:color="auto" w:fill="auto"/>
          </w:tcPr>
          <w:p w:rsidR="002A2CD1" w:rsidRPr="008D4F78" w:rsidRDefault="002A2CD1" w:rsidP="00851E92">
            <w:pPr>
              <w:ind w:leftChars="0" w:left="0" w:right="100"/>
              <w:jc w:val="center"/>
              <w:rPr>
                <w:sz w:val="24"/>
                <w:szCs w:val="24"/>
              </w:rPr>
            </w:pPr>
            <w:r w:rsidRPr="008D4F78">
              <w:rPr>
                <w:rFonts w:ascii="ＭＳ Ｐゴシック" w:eastAsia="ＭＳ Ｐゴシック" w:hAnsi="ＭＳ Ｐゴシック" w:hint="eastAsia"/>
                <w:b/>
                <w:sz w:val="18"/>
                <w:szCs w:val="18"/>
              </w:rPr>
              <w:t>備　考</w:t>
            </w:r>
          </w:p>
        </w:tc>
      </w:tr>
      <w:tr w:rsidR="002A2CD1" w:rsidRPr="008D4F78" w:rsidTr="002A2CD1">
        <w:tc>
          <w:tcPr>
            <w:tcW w:w="3467" w:type="dxa"/>
            <w:shd w:val="clear" w:color="auto" w:fill="auto"/>
          </w:tcPr>
          <w:p w:rsidR="002A2CD1" w:rsidRPr="008D4F78" w:rsidRDefault="008C7A09" w:rsidP="008C7A09">
            <w:pPr>
              <w:ind w:left="100" w:right="100"/>
              <w:jc w:val="center"/>
              <w:rPr>
                <w:sz w:val="24"/>
                <w:szCs w:val="24"/>
              </w:rPr>
            </w:pPr>
            <w:r w:rsidRPr="008C7A09">
              <w:rPr>
                <w:rFonts w:hint="eastAsia"/>
                <w:sz w:val="24"/>
                <w:szCs w:val="24"/>
              </w:rPr>
              <w:t>尾坂雅康</w:t>
            </w:r>
            <w:r w:rsidR="00A80ABD" w:rsidRPr="00A80ABD">
              <w:rPr>
                <w:rFonts w:hint="eastAsia"/>
                <w:sz w:val="24"/>
                <w:szCs w:val="24"/>
              </w:rPr>
              <w:t>(</w:t>
            </w:r>
            <w:r>
              <w:rPr>
                <w:rFonts w:hint="eastAsia"/>
                <w:sz w:val="24"/>
                <w:szCs w:val="24"/>
              </w:rPr>
              <w:t>おさかまさやす</w:t>
            </w:r>
            <w:r w:rsidR="00A80ABD" w:rsidRPr="00A80ABD">
              <w:rPr>
                <w:rFonts w:hint="eastAsia"/>
                <w:sz w:val="24"/>
                <w:szCs w:val="24"/>
              </w:rPr>
              <w:t>)</w:t>
            </w:r>
            <w:r w:rsidR="00A80ABD" w:rsidRPr="00A80ABD">
              <w:rPr>
                <w:rFonts w:hint="eastAsia"/>
                <w:sz w:val="24"/>
                <w:szCs w:val="24"/>
              </w:rPr>
              <w:tab/>
            </w:r>
          </w:p>
        </w:tc>
        <w:tc>
          <w:tcPr>
            <w:tcW w:w="3468" w:type="dxa"/>
            <w:shd w:val="clear" w:color="auto" w:fill="auto"/>
          </w:tcPr>
          <w:p w:rsidR="00D6731D" w:rsidRDefault="002A2CD1" w:rsidP="00A80ABD">
            <w:pPr>
              <w:ind w:left="100" w:right="100"/>
              <w:jc w:val="center"/>
              <w:rPr>
                <w:rFonts w:hint="eastAsia"/>
                <w:sz w:val="24"/>
                <w:szCs w:val="24"/>
              </w:rPr>
            </w:pPr>
            <w:r w:rsidRPr="008D4F78">
              <w:rPr>
                <w:sz w:val="24"/>
                <w:szCs w:val="24"/>
              </w:rPr>
              <w:t>YP4</w:t>
            </w:r>
            <w:r w:rsidRPr="008D4F78">
              <w:rPr>
                <w:rFonts w:hint="eastAsia"/>
                <w:sz w:val="24"/>
                <w:szCs w:val="24"/>
              </w:rPr>
              <w:t>チーフ</w:t>
            </w:r>
          </w:p>
          <w:p w:rsidR="002A2CD1" w:rsidRPr="008D4F78" w:rsidRDefault="00681124" w:rsidP="00FC54EC">
            <w:pPr>
              <w:ind w:left="100" w:right="100"/>
              <w:jc w:val="center"/>
              <w:rPr>
                <w:sz w:val="24"/>
                <w:szCs w:val="24"/>
              </w:rPr>
            </w:pPr>
            <w:r w:rsidRPr="00681124">
              <w:rPr>
                <w:rFonts w:hint="eastAsia"/>
                <w:sz w:val="24"/>
                <w:szCs w:val="24"/>
              </w:rPr>
              <w:t>横断路監視</w:t>
            </w:r>
            <w:r w:rsidRPr="00681124">
              <w:rPr>
                <w:rFonts w:hint="eastAsia"/>
                <w:sz w:val="24"/>
                <w:szCs w:val="24"/>
              </w:rPr>
              <w:t>/</w:t>
            </w:r>
            <w:r w:rsidRPr="00681124">
              <w:rPr>
                <w:rFonts w:hint="eastAsia"/>
                <w:sz w:val="24"/>
                <w:szCs w:val="24"/>
              </w:rPr>
              <w:t>コース</w:t>
            </w:r>
            <w:r w:rsidR="00FC54EC">
              <w:rPr>
                <w:rFonts w:hint="eastAsia"/>
                <w:sz w:val="24"/>
                <w:szCs w:val="24"/>
              </w:rPr>
              <w:t>切替</w:t>
            </w:r>
          </w:p>
        </w:tc>
        <w:tc>
          <w:tcPr>
            <w:tcW w:w="3468" w:type="dxa"/>
            <w:shd w:val="clear" w:color="auto" w:fill="auto"/>
          </w:tcPr>
          <w:p w:rsidR="002A2CD1" w:rsidRDefault="004A6BE3" w:rsidP="00851E92">
            <w:pPr>
              <w:ind w:leftChars="0" w:left="0" w:right="100"/>
              <w:rPr>
                <w:rFonts w:hint="eastAsia"/>
                <w:sz w:val="24"/>
                <w:szCs w:val="24"/>
              </w:rPr>
            </w:pPr>
            <w:r w:rsidRPr="004A6BE3">
              <w:rPr>
                <w:rFonts w:hint="eastAsia"/>
                <w:sz w:val="24"/>
                <w:szCs w:val="24"/>
              </w:rPr>
              <w:t>無線所持</w:t>
            </w:r>
          </w:p>
          <w:p w:rsidR="00F2338D" w:rsidRPr="008D4F78" w:rsidRDefault="00F2338D" w:rsidP="00851E92">
            <w:pPr>
              <w:ind w:leftChars="0" w:left="0" w:right="100"/>
              <w:rPr>
                <w:sz w:val="24"/>
                <w:szCs w:val="24"/>
              </w:rPr>
            </w:pPr>
          </w:p>
        </w:tc>
      </w:tr>
      <w:tr w:rsidR="002A2CD1" w:rsidRPr="008D4F78" w:rsidTr="002A2CD1">
        <w:tc>
          <w:tcPr>
            <w:tcW w:w="3467" w:type="dxa"/>
            <w:shd w:val="clear" w:color="auto" w:fill="auto"/>
          </w:tcPr>
          <w:p w:rsidR="002A2CD1" w:rsidRPr="008D4F78" w:rsidRDefault="00D6731D" w:rsidP="00777DEA">
            <w:pPr>
              <w:ind w:left="100" w:right="100"/>
              <w:jc w:val="center"/>
              <w:rPr>
                <w:rFonts w:ascii="ＭＳ Ｐ明朝" w:hAnsi="ＭＳ Ｐ明朝"/>
                <w:sz w:val="24"/>
                <w:szCs w:val="24"/>
              </w:rPr>
            </w:pPr>
            <w:r w:rsidRPr="00D6731D">
              <w:rPr>
                <w:rFonts w:ascii="ＭＳ Ｐ明朝" w:hAnsi="ＭＳ Ｐ明朝" w:hint="eastAsia"/>
                <w:sz w:val="24"/>
                <w:szCs w:val="24"/>
              </w:rPr>
              <w:t>富永充昭</w:t>
            </w:r>
            <w:r w:rsidR="00681124">
              <w:rPr>
                <w:rFonts w:ascii="ＭＳ Ｐ明朝" w:hAnsi="ＭＳ Ｐ明朝" w:hint="eastAsia"/>
                <w:sz w:val="24"/>
                <w:szCs w:val="24"/>
              </w:rPr>
              <w:t>(</w:t>
            </w:r>
            <w:r w:rsidR="00777DEA" w:rsidRPr="00777DEA">
              <w:rPr>
                <w:rFonts w:ascii="ＭＳ Ｐ明朝" w:hAnsi="ＭＳ Ｐ明朝" w:hint="eastAsia"/>
                <w:sz w:val="24"/>
                <w:szCs w:val="24"/>
              </w:rPr>
              <w:t>とみながみつあき</w:t>
            </w:r>
            <w:r w:rsidR="00681124">
              <w:rPr>
                <w:rFonts w:ascii="ＭＳ Ｐ明朝" w:hAnsi="ＭＳ Ｐ明朝" w:hint="eastAsia"/>
                <w:sz w:val="24"/>
                <w:szCs w:val="24"/>
              </w:rPr>
              <w:t>)</w:t>
            </w:r>
          </w:p>
        </w:tc>
        <w:tc>
          <w:tcPr>
            <w:tcW w:w="3468" w:type="dxa"/>
            <w:shd w:val="clear" w:color="auto" w:fill="auto"/>
          </w:tcPr>
          <w:p w:rsidR="002A2CD1" w:rsidRPr="002A2CD1" w:rsidRDefault="00681124" w:rsidP="00D6731D">
            <w:pPr>
              <w:ind w:left="100" w:right="100"/>
              <w:jc w:val="center"/>
              <w:rPr>
                <w:rFonts w:ascii="ＭＳ Ｐ明朝" w:hAnsi="ＭＳ Ｐ明朝"/>
                <w:sz w:val="24"/>
                <w:szCs w:val="24"/>
              </w:rPr>
            </w:pPr>
            <w:r w:rsidRPr="00681124">
              <w:rPr>
                <w:rFonts w:ascii="ＭＳ Ｐ明朝" w:hAnsi="ＭＳ Ｐ明朝" w:hint="eastAsia"/>
                <w:sz w:val="24"/>
                <w:szCs w:val="24"/>
              </w:rPr>
              <w:t>競技者接近監視(旗上げ)</w:t>
            </w:r>
          </w:p>
        </w:tc>
        <w:tc>
          <w:tcPr>
            <w:tcW w:w="3468" w:type="dxa"/>
            <w:shd w:val="clear" w:color="auto" w:fill="auto"/>
          </w:tcPr>
          <w:p w:rsidR="002A2CD1" w:rsidRPr="008D4F78" w:rsidRDefault="002A2CD1" w:rsidP="00851E92">
            <w:pPr>
              <w:ind w:leftChars="0" w:left="0" w:right="100"/>
              <w:rPr>
                <w:sz w:val="24"/>
                <w:szCs w:val="24"/>
              </w:rPr>
            </w:pPr>
          </w:p>
        </w:tc>
      </w:tr>
      <w:tr w:rsidR="002A2CD1" w:rsidRPr="008D4F78" w:rsidTr="002A2CD1">
        <w:tc>
          <w:tcPr>
            <w:tcW w:w="3467" w:type="dxa"/>
            <w:shd w:val="clear" w:color="auto" w:fill="auto"/>
          </w:tcPr>
          <w:p w:rsidR="002A2CD1" w:rsidRPr="008D4F78" w:rsidRDefault="002A2CD1" w:rsidP="00851E92">
            <w:pPr>
              <w:ind w:left="100" w:right="100"/>
              <w:jc w:val="center"/>
              <w:rPr>
                <w:sz w:val="24"/>
                <w:szCs w:val="24"/>
              </w:rPr>
            </w:pPr>
          </w:p>
        </w:tc>
        <w:tc>
          <w:tcPr>
            <w:tcW w:w="3468" w:type="dxa"/>
            <w:shd w:val="clear" w:color="auto" w:fill="auto"/>
          </w:tcPr>
          <w:p w:rsidR="002A2CD1" w:rsidRPr="00813614" w:rsidRDefault="002A2CD1" w:rsidP="00851E92">
            <w:pPr>
              <w:ind w:leftChars="0" w:left="0" w:right="100"/>
              <w:jc w:val="center"/>
              <w:rPr>
                <w:rFonts w:hint="eastAsia"/>
                <w:sz w:val="24"/>
                <w:szCs w:val="24"/>
              </w:rPr>
            </w:pPr>
          </w:p>
        </w:tc>
        <w:tc>
          <w:tcPr>
            <w:tcW w:w="3468" w:type="dxa"/>
            <w:shd w:val="clear" w:color="auto" w:fill="auto"/>
          </w:tcPr>
          <w:p w:rsidR="002A2CD1" w:rsidRPr="008D4F78" w:rsidRDefault="002A2CD1" w:rsidP="00851E92">
            <w:pPr>
              <w:ind w:leftChars="0" w:left="0" w:right="100"/>
              <w:rPr>
                <w:sz w:val="24"/>
                <w:szCs w:val="24"/>
              </w:rPr>
            </w:pPr>
          </w:p>
        </w:tc>
      </w:tr>
      <w:tr w:rsidR="002A2CD1" w:rsidRPr="008D4F78" w:rsidTr="002A2CD1">
        <w:tc>
          <w:tcPr>
            <w:tcW w:w="3467" w:type="dxa"/>
            <w:shd w:val="clear" w:color="auto" w:fill="auto"/>
          </w:tcPr>
          <w:p w:rsidR="002A2CD1" w:rsidRPr="008D4F78" w:rsidRDefault="002A2CD1" w:rsidP="00851E92">
            <w:pPr>
              <w:ind w:left="100" w:right="100"/>
              <w:jc w:val="center"/>
              <w:rPr>
                <w:rFonts w:ascii="ＭＳ Ｐ明朝" w:hAnsi="ＭＳ Ｐ明朝"/>
                <w:sz w:val="24"/>
                <w:szCs w:val="24"/>
              </w:rPr>
            </w:pPr>
          </w:p>
        </w:tc>
        <w:tc>
          <w:tcPr>
            <w:tcW w:w="3468" w:type="dxa"/>
            <w:shd w:val="clear" w:color="auto" w:fill="auto"/>
          </w:tcPr>
          <w:p w:rsidR="002A2CD1" w:rsidRPr="008D4F78" w:rsidRDefault="002A2CD1" w:rsidP="00851E92">
            <w:pPr>
              <w:ind w:left="100" w:right="100"/>
              <w:jc w:val="center"/>
              <w:rPr>
                <w:rFonts w:ascii="ＭＳ Ｐ明朝" w:hAnsi="ＭＳ Ｐ明朝"/>
                <w:sz w:val="24"/>
                <w:szCs w:val="24"/>
              </w:rPr>
            </w:pPr>
          </w:p>
        </w:tc>
        <w:tc>
          <w:tcPr>
            <w:tcW w:w="3468" w:type="dxa"/>
            <w:shd w:val="clear" w:color="auto" w:fill="auto"/>
          </w:tcPr>
          <w:p w:rsidR="002A2CD1" w:rsidRPr="008D4F78" w:rsidRDefault="002A2CD1" w:rsidP="00851E92">
            <w:pPr>
              <w:ind w:leftChars="0" w:left="0" w:right="100"/>
              <w:rPr>
                <w:sz w:val="24"/>
                <w:szCs w:val="24"/>
              </w:rPr>
            </w:pPr>
          </w:p>
        </w:tc>
      </w:tr>
      <w:tr w:rsidR="002A2CD1" w:rsidRPr="008D4F78" w:rsidTr="002A2CD1">
        <w:tc>
          <w:tcPr>
            <w:tcW w:w="3467" w:type="dxa"/>
            <w:shd w:val="clear" w:color="auto" w:fill="auto"/>
          </w:tcPr>
          <w:p w:rsidR="002A2CD1" w:rsidRPr="008D4F78" w:rsidRDefault="002A2CD1" w:rsidP="00851E92">
            <w:pPr>
              <w:ind w:left="100" w:right="100"/>
              <w:jc w:val="center"/>
              <w:rPr>
                <w:rFonts w:ascii="ＭＳ Ｐ明朝" w:hAnsi="ＭＳ Ｐ明朝"/>
                <w:sz w:val="24"/>
                <w:szCs w:val="24"/>
              </w:rPr>
            </w:pPr>
          </w:p>
        </w:tc>
        <w:tc>
          <w:tcPr>
            <w:tcW w:w="3468" w:type="dxa"/>
            <w:shd w:val="clear" w:color="auto" w:fill="auto"/>
          </w:tcPr>
          <w:p w:rsidR="002A2CD1" w:rsidRPr="008D4F78" w:rsidRDefault="002A2CD1" w:rsidP="00851E92">
            <w:pPr>
              <w:ind w:left="100" w:right="100"/>
              <w:jc w:val="center"/>
              <w:rPr>
                <w:rFonts w:ascii="ＭＳ Ｐ明朝" w:hAnsi="ＭＳ Ｐ明朝"/>
                <w:sz w:val="24"/>
                <w:szCs w:val="24"/>
              </w:rPr>
            </w:pPr>
          </w:p>
        </w:tc>
        <w:tc>
          <w:tcPr>
            <w:tcW w:w="3468" w:type="dxa"/>
            <w:shd w:val="clear" w:color="auto" w:fill="auto"/>
          </w:tcPr>
          <w:p w:rsidR="002A2CD1" w:rsidRPr="008D4F78" w:rsidRDefault="002A2CD1" w:rsidP="00851E92">
            <w:pPr>
              <w:ind w:leftChars="0" w:left="0" w:right="100"/>
              <w:rPr>
                <w:sz w:val="24"/>
                <w:szCs w:val="24"/>
              </w:rPr>
            </w:pPr>
          </w:p>
        </w:tc>
      </w:tr>
    </w:tbl>
    <w:p w:rsidR="000134AA" w:rsidRPr="002A2CD1" w:rsidRDefault="000134AA" w:rsidP="00CE122E">
      <w:pPr>
        <w:widowControl/>
        <w:snapToGrid/>
        <w:ind w:leftChars="0" w:left="0" w:rightChars="0" w:right="0"/>
        <w:rPr>
          <w:sz w:val="24"/>
          <w:szCs w:val="24"/>
        </w:rPr>
      </w:pPr>
    </w:p>
    <w:p w:rsidR="00D6731D" w:rsidRPr="006075C2" w:rsidRDefault="00D6731D" w:rsidP="00D6731D">
      <w:pPr>
        <w:pStyle w:val="3"/>
        <w:pBdr>
          <w:top w:val="single" w:sz="8" w:space="0" w:color="538135"/>
        </w:pBdr>
        <w:spacing w:beforeLines="0" w:before="180" w:afterLines="0" w:after="180"/>
        <w:ind w:left="100" w:right="100"/>
        <w:rPr>
          <w:rFonts w:hint="eastAsia"/>
        </w:rPr>
      </w:pPr>
      <w:r>
        <w:rPr>
          <w:sz w:val="24"/>
          <w:szCs w:val="24"/>
        </w:rPr>
        <w:t>YP</w:t>
      </w:r>
      <w:r>
        <w:rPr>
          <w:rFonts w:hint="eastAsia"/>
          <w:sz w:val="24"/>
          <w:szCs w:val="24"/>
        </w:rPr>
        <w:t>3</w:t>
      </w:r>
      <w:r w:rsidRPr="006075C2">
        <w:rPr>
          <w:rFonts w:hint="eastAsia"/>
        </w:rPr>
        <w:t>（エリート）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7"/>
        <w:gridCol w:w="3468"/>
        <w:gridCol w:w="3468"/>
      </w:tblGrid>
      <w:tr w:rsidR="00D6731D" w:rsidRPr="008D4F78" w:rsidTr="00DE78E5">
        <w:tc>
          <w:tcPr>
            <w:tcW w:w="3467" w:type="dxa"/>
            <w:shd w:val="clear" w:color="auto" w:fill="auto"/>
          </w:tcPr>
          <w:p w:rsidR="00D6731D" w:rsidRPr="008D4F78" w:rsidRDefault="00D6731D" w:rsidP="00DE78E5">
            <w:pPr>
              <w:ind w:leftChars="0" w:left="0" w:right="100"/>
              <w:jc w:val="center"/>
              <w:rPr>
                <w:sz w:val="24"/>
                <w:szCs w:val="24"/>
              </w:rPr>
            </w:pPr>
            <w:r w:rsidRPr="008D4F78">
              <w:rPr>
                <w:rFonts w:ascii="ＭＳ Ｐゴシック" w:eastAsia="ＭＳ Ｐゴシック" w:hAnsi="ＭＳ Ｐゴシック" w:hint="eastAsia"/>
                <w:b/>
                <w:sz w:val="18"/>
                <w:szCs w:val="18"/>
              </w:rPr>
              <w:t>名　前</w:t>
            </w:r>
          </w:p>
        </w:tc>
        <w:tc>
          <w:tcPr>
            <w:tcW w:w="3468" w:type="dxa"/>
            <w:shd w:val="clear" w:color="auto" w:fill="auto"/>
          </w:tcPr>
          <w:p w:rsidR="00D6731D" w:rsidRPr="008D4F78" w:rsidRDefault="00D6731D" w:rsidP="00DE78E5">
            <w:pPr>
              <w:ind w:leftChars="0" w:left="0" w:right="100"/>
              <w:jc w:val="center"/>
              <w:rPr>
                <w:sz w:val="24"/>
                <w:szCs w:val="24"/>
              </w:rPr>
            </w:pPr>
            <w:r w:rsidRPr="008D4F78">
              <w:rPr>
                <w:rFonts w:ascii="ＭＳ Ｐゴシック" w:eastAsia="ＭＳ Ｐゴシック" w:hAnsi="ＭＳ Ｐゴシック" w:hint="eastAsia"/>
                <w:b/>
                <w:sz w:val="18"/>
                <w:szCs w:val="18"/>
              </w:rPr>
              <w:t>担当</w:t>
            </w:r>
          </w:p>
        </w:tc>
        <w:tc>
          <w:tcPr>
            <w:tcW w:w="3468" w:type="dxa"/>
            <w:shd w:val="clear" w:color="auto" w:fill="auto"/>
          </w:tcPr>
          <w:p w:rsidR="00D6731D" w:rsidRPr="008D4F78" w:rsidRDefault="00D6731D" w:rsidP="00DE78E5">
            <w:pPr>
              <w:ind w:leftChars="0" w:left="0" w:right="100"/>
              <w:jc w:val="center"/>
              <w:rPr>
                <w:sz w:val="24"/>
                <w:szCs w:val="24"/>
              </w:rPr>
            </w:pPr>
            <w:r w:rsidRPr="008D4F78">
              <w:rPr>
                <w:rFonts w:ascii="ＭＳ Ｐゴシック" w:eastAsia="ＭＳ Ｐゴシック" w:hAnsi="ＭＳ Ｐゴシック" w:hint="eastAsia"/>
                <w:b/>
                <w:sz w:val="18"/>
                <w:szCs w:val="18"/>
              </w:rPr>
              <w:t>備　考</w:t>
            </w:r>
          </w:p>
        </w:tc>
      </w:tr>
      <w:tr w:rsidR="00D6731D" w:rsidRPr="008D4F78" w:rsidTr="00DE78E5">
        <w:tc>
          <w:tcPr>
            <w:tcW w:w="3467" w:type="dxa"/>
            <w:shd w:val="clear" w:color="auto" w:fill="auto"/>
          </w:tcPr>
          <w:p w:rsidR="00D6731D" w:rsidRPr="008D4F78" w:rsidRDefault="00F2338D" w:rsidP="00DE78E5">
            <w:pPr>
              <w:ind w:left="100" w:right="100"/>
              <w:jc w:val="center"/>
              <w:rPr>
                <w:sz w:val="24"/>
                <w:szCs w:val="24"/>
              </w:rPr>
            </w:pPr>
            <w:r w:rsidRPr="00F2338D">
              <w:rPr>
                <w:rFonts w:hint="eastAsia"/>
                <w:sz w:val="24"/>
                <w:szCs w:val="24"/>
              </w:rPr>
              <w:t>岡本典子</w:t>
            </w:r>
            <w:r w:rsidRPr="00F2338D">
              <w:rPr>
                <w:rFonts w:hint="eastAsia"/>
                <w:sz w:val="24"/>
                <w:szCs w:val="24"/>
              </w:rPr>
              <w:t>(</w:t>
            </w:r>
            <w:r w:rsidRPr="00F2338D">
              <w:rPr>
                <w:rFonts w:hint="eastAsia"/>
                <w:sz w:val="24"/>
                <w:szCs w:val="24"/>
              </w:rPr>
              <w:t>おかもとのりこ</w:t>
            </w:r>
            <w:r w:rsidRPr="00F2338D">
              <w:rPr>
                <w:rFonts w:hint="eastAsia"/>
                <w:sz w:val="24"/>
                <w:szCs w:val="24"/>
              </w:rPr>
              <w:t>)</w:t>
            </w:r>
          </w:p>
        </w:tc>
        <w:tc>
          <w:tcPr>
            <w:tcW w:w="3468" w:type="dxa"/>
            <w:shd w:val="clear" w:color="auto" w:fill="auto"/>
          </w:tcPr>
          <w:p w:rsidR="00D6731D" w:rsidRPr="008D4F78" w:rsidRDefault="00D6731D" w:rsidP="008D5DEC">
            <w:pPr>
              <w:ind w:left="100" w:right="100"/>
              <w:jc w:val="center"/>
              <w:rPr>
                <w:sz w:val="24"/>
                <w:szCs w:val="24"/>
              </w:rPr>
            </w:pPr>
            <w:r w:rsidRPr="008D4F78">
              <w:rPr>
                <w:sz w:val="24"/>
                <w:szCs w:val="24"/>
              </w:rPr>
              <w:t>YP</w:t>
            </w:r>
            <w:r w:rsidR="008D5DEC">
              <w:rPr>
                <w:rFonts w:hint="eastAsia"/>
                <w:sz w:val="24"/>
                <w:szCs w:val="24"/>
              </w:rPr>
              <w:t>3</w:t>
            </w:r>
            <w:r w:rsidRPr="008D4F78">
              <w:rPr>
                <w:rFonts w:hint="eastAsia"/>
                <w:sz w:val="24"/>
                <w:szCs w:val="24"/>
              </w:rPr>
              <w:t>チーフ</w:t>
            </w:r>
          </w:p>
        </w:tc>
        <w:tc>
          <w:tcPr>
            <w:tcW w:w="3468" w:type="dxa"/>
            <w:shd w:val="clear" w:color="auto" w:fill="auto"/>
          </w:tcPr>
          <w:p w:rsidR="00D6731D" w:rsidRPr="008D4F78" w:rsidRDefault="00D6731D" w:rsidP="00DE78E5">
            <w:pPr>
              <w:ind w:leftChars="0" w:left="0" w:right="100"/>
              <w:rPr>
                <w:sz w:val="24"/>
                <w:szCs w:val="24"/>
              </w:rPr>
            </w:pPr>
          </w:p>
        </w:tc>
      </w:tr>
      <w:tr w:rsidR="00D6731D" w:rsidRPr="008D4F78" w:rsidTr="00DE78E5">
        <w:tc>
          <w:tcPr>
            <w:tcW w:w="3467" w:type="dxa"/>
            <w:shd w:val="clear" w:color="auto" w:fill="auto"/>
          </w:tcPr>
          <w:p w:rsidR="00D6731D" w:rsidRPr="008D4F78" w:rsidRDefault="00F2338D" w:rsidP="008D5DEC">
            <w:pPr>
              <w:ind w:left="100" w:right="100"/>
              <w:jc w:val="center"/>
              <w:rPr>
                <w:rFonts w:ascii="ＭＳ Ｐ明朝" w:hAnsi="ＭＳ Ｐ明朝"/>
                <w:sz w:val="24"/>
                <w:szCs w:val="24"/>
              </w:rPr>
            </w:pPr>
            <w:r w:rsidRPr="00F2338D">
              <w:rPr>
                <w:rFonts w:ascii="ＭＳ Ｐ明朝" w:hAnsi="ＭＳ Ｐ明朝" w:hint="eastAsia"/>
                <w:sz w:val="24"/>
                <w:szCs w:val="24"/>
              </w:rPr>
              <w:t>小原博史(おばらひろし)</w:t>
            </w:r>
          </w:p>
        </w:tc>
        <w:tc>
          <w:tcPr>
            <w:tcW w:w="3468" w:type="dxa"/>
            <w:shd w:val="clear" w:color="auto" w:fill="auto"/>
          </w:tcPr>
          <w:p w:rsidR="00D6731D" w:rsidRPr="002A2CD1" w:rsidRDefault="00D6731D" w:rsidP="00DE78E5">
            <w:pPr>
              <w:ind w:left="100" w:right="100"/>
              <w:jc w:val="center"/>
              <w:rPr>
                <w:rFonts w:ascii="ＭＳ Ｐ明朝" w:hAnsi="ＭＳ Ｐ明朝"/>
                <w:sz w:val="24"/>
                <w:szCs w:val="24"/>
              </w:rPr>
            </w:pPr>
            <w:r w:rsidRPr="00D6731D">
              <w:rPr>
                <w:rFonts w:ascii="ＭＳ Ｐ明朝" w:hAnsi="ＭＳ Ｐ明朝" w:hint="eastAsia"/>
                <w:sz w:val="24"/>
                <w:szCs w:val="24"/>
              </w:rPr>
              <w:t>コース切替</w:t>
            </w:r>
          </w:p>
        </w:tc>
        <w:tc>
          <w:tcPr>
            <w:tcW w:w="3468" w:type="dxa"/>
            <w:shd w:val="clear" w:color="auto" w:fill="auto"/>
          </w:tcPr>
          <w:p w:rsidR="00D6731D" w:rsidRPr="008D4F78" w:rsidRDefault="00F2338D" w:rsidP="00DE78E5">
            <w:pPr>
              <w:ind w:leftChars="0" w:left="0" w:right="100"/>
              <w:rPr>
                <w:sz w:val="24"/>
                <w:szCs w:val="24"/>
              </w:rPr>
            </w:pPr>
            <w:r w:rsidRPr="00F2338D">
              <w:rPr>
                <w:rFonts w:hint="eastAsia"/>
                <w:sz w:val="24"/>
                <w:szCs w:val="24"/>
              </w:rPr>
              <w:t>無線所持</w:t>
            </w:r>
          </w:p>
        </w:tc>
      </w:tr>
      <w:tr w:rsidR="00D6731D" w:rsidRPr="008D4F78" w:rsidTr="00DE78E5">
        <w:tc>
          <w:tcPr>
            <w:tcW w:w="3467" w:type="dxa"/>
            <w:shd w:val="clear" w:color="auto" w:fill="auto"/>
          </w:tcPr>
          <w:p w:rsidR="00D6731D" w:rsidRPr="00CD2447" w:rsidRDefault="00CD2447" w:rsidP="00777DEA">
            <w:pPr>
              <w:ind w:left="100" w:right="100"/>
              <w:jc w:val="center"/>
              <w:rPr>
                <w:color w:val="000000" w:themeColor="text1"/>
                <w:sz w:val="24"/>
                <w:szCs w:val="24"/>
              </w:rPr>
            </w:pPr>
            <w:r w:rsidRPr="00CD2447">
              <w:rPr>
                <w:rFonts w:hint="eastAsia"/>
                <w:color w:val="000000" w:themeColor="text1"/>
                <w:sz w:val="24"/>
                <w:szCs w:val="24"/>
              </w:rPr>
              <w:t>三好</w:t>
            </w:r>
            <w:r w:rsidRPr="00CD2447">
              <w:rPr>
                <w:rFonts w:hint="eastAsia"/>
                <w:color w:val="000000" w:themeColor="text1"/>
                <w:sz w:val="24"/>
                <w:szCs w:val="24"/>
              </w:rPr>
              <w:t xml:space="preserve"> </w:t>
            </w:r>
            <w:r w:rsidRPr="00CD2447">
              <w:rPr>
                <w:rFonts w:hint="eastAsia"/>
                <w:color w:val="000000" w:themeColor="text1"/>
                <w:sz w:val="24"/>
                <w:szCs w:val="24"/>
              </w:rPr>
              <w:t>秀治</w:t>
            </w:r>
            <w:r w:rsidRPr="00CD2447">
              <w:rPr>
                <w:rFonts w:hint="eastAsia"/>
                <w:color w:val="000000" w:themeColor="text1"/>
                <w:sz w:val="24"/>
                <w:szCs w:val="24"/>
              </w:rPr>
              <w:t xml:space="preserve"> (</w:t>
            </w:r>
            <w:r w:rsidRPr="00CD2447">
              <w:rPr>
                <w:rFonts w:hint="eastAsia"/>
                <w:color w:val="000000" w:themeColor="text1"/>
                <w:sz w:val="24"/>
                <w:szCs w:val="24"/>
              </w:rPr>
              <w:t>みよししゅうじ</w:t>
            </w:r>
            <w:r w:rsidRPr="00CD2447">
              <w:rPr>
                <w:rFonts w:hint="eastAsia"/>
                <w:color w:val="000000" w:themeColor="text1"/>
                <w:sz w:val="24"/>
                <w:szCs w:val="24"/>
              </w:rPr>
              <w:t>)</w:t>
            </w:r>
          </w:p>
        </w:tc>
        <w:tc>
          <w:tcPr>
            <w:tcW w:w="3468" w:type="dxa"/>
            <w:shd w:val="clear" w:color="auto" w:fill="auto"/>
          </w:tcPr>
          <w:p w:rsidR="00D6731D" w:rsidRPr="00CD2447" w:rsidRDefault="00237F2D" w:rsidP="00B478C8">
            <w:pPr>
              <w:ind w:leftChars="0" w:left="0" w:right="100"/>
              <w:jc w:val="center"/>
              <w:rPr>
                <w:rFonts w:hint="eastAsia"/>
                <w:color w:val="000000" w:themeColor="text1"/>
                <w:sz w:val="24"/>
                <w:szCs w:val="24"/>
              </w:rPr>
            </w:pPr>
            <w:r w:rsidRPr="00CD2447">
              <w:rPr>
                <w:rFonts w:hint="eastAsia"/>
                <w:color w:val="000000" w:themeColor="text1"/>
                <w:sz w:val="24"/>
                <w:szCs w:val="24"/>
              </w:rPr>
              <w:t>競技者接近監視</w:t>
            </w:r>
            <w:r w:rsidRPr="00CD2447">
              <w:rPr>
                <w:rFonts w:hint="eastAsia"/>
                <w:color w:val="000000" w:themeColor="text1"/>
                <w:sz w:val="24"/>
                <w:szCs w:val="24"/>
              </w:rPr>
              <w:t>(</w:t>
            </w:r>
            <w:r w:rsidRPr="00CD2447">
              <w:rPr>
                <w:rFonts w:hint="eastAsia"/>
                <w:color w:val="000000" w:themeColor="text1"/>
                <w:sz w:val="24"/>
                <w:szCs w:val="24"/>
              </w:rPr>
              <w:t>旗上げ</w:t>
            </w:r>
            <w:r w:rsidRPr="00CD2447">
              <w:rPr>
                <w:rFonts w:hint="eastAsia"/>
                <w:color w:val="000000" w:themeColor="text1"/>
                <w:sz w:val="24"/>
                <w:szCs w:val="24"/>
              </w:rPr>
              <w:t>)</w:t>
            </w:r>
          </w:p>
        </w:tc>
        <w:tc>
          <w:tcPr>
            <w:tcW w:w="3468" w:type="dxa"/>
            <w:shd w:val="clear" w:color="auto" w:fill="auto"/>
          </w:tcPr>
          <w:p w:rsidR="00D6731D" w:rsidRPr="006577BA" w:rsidRDefault="00D6731D" w:rsidP="00DE78E5">
            <w:pPr>
              <w:ind w:leftChars="0" w:left="0" w:right="100"/>
              <w:rPr>
                <w:color w:val="FF0000"/>
                <w:sz w:val="24"/>
                <w:szCs w:val="24"/>
              </w:rPr>
            </w:pPr>
          </w:p>
        </w:tc>
      </w:tr>
      <w:tr w:rsidR="00D6731D" w:rsidRPr="008D4F78" w:rsidTr="00DE78E5">
        <w:tc>
          <w:tcPr>
            <w:tcW w:w="3467" w:type="dxa"/>
            <w:shd w:val="clear" w:color="auto" w:fill="auto"/>
          </w:tcPr>
          <w:p w:rsidR="00D6731D" w:rsidRPr="008D4F78" w:rsidRDefault="00C12370" w:rsidP="00777DEA">
            <w:pPr>
              <w:ind w:left="100" w:right="100"/>
              <w:jc w:val="center"/>
              <w:rPr>
                <w:rFonts w:ascii="ＭＳ Ｐ明朝" w:hAnsi="ＭＳ Ｐ明朝"/>
                <w:sz w:val="24"/>
                <w:szCs w:val="24"/>
              </w:rPr>
            </w:pPr>
            <w:r w:rsidRPr="00C12370">
              <w:rPr>
                <w:rFonts w:ascii="ＭＳ Ｐ明朝" w:hAnsi="ＭＳ Ｐ明朝" w:hint="eastAsia"/>
                <w:sz w:val="24"/>
                <w:szCs w:val="24"/>
              </w:rPr>
              <w:t>)</w:t>
            </w:r>
          </w:p>
        </w:tc>
        <w:tc>
          <w:tcPr>
            <w:tcW w:w="3468" w:type="dxa"/>
            <w:shd w:val="clear" w:color="auto" w:fill="auto"/>
          </w:tcPr>
          <w:p w:rsidR="00D6731D" w:rsidRPr="008D4F78" w:rsidRDefault="00D6731D" w:rsidP="00DE78E5">
            <w:pPr>
              <w:ind w:left="100" w:right="100"/>
              <w:jc w:val="center"/>
              <w:rPr>
                <w:rFonts w:ascii="ＭＳ Ｐ明朝" w:hAnsi="ＭＳ Ｐ明朝"/>
                <w:sz w:val="24"/>
                <w:szCs w:val="24"/>
              </w:rPr>
            </w:pPr>
          </w:p>
        </w:tc>
        <w:tc>
          <w:tcPr>
            <w:tcW w:w="3468" w:type="dxa"/>
            <w:shd w:val="clear" w:color="auto" w:fill="auto"/>
          </w:tcPr>
          <w:p w:rsidR="00D6731D" w:rsidRPr="008D4F78" w:rsidRDefault="00D6731D" w:rsidP="00DE78E5">
            <w:pPr>
              <w:ind w:leftChars="0" w:left="0" w:right="100"/>
              <w:rPr>
                <w:sz w:val="24"/>
                <w:szCs w:val="24"/>
              </w:rPr>
            </w:pPr>
          </w:p>
        </w:tc>
      </w:tr>
      <w:tr w:rsidR="00D6731D" w:rsidRPr="008D4F78" w:rsidTr="00DE78E5">
        <w:tc>
          <w:tcPr>
            <w:tcW w:w="3467" w:type="dxa"/>
            <w:shd w:val="clear" w:color="auto" w:fill="auto"/>
          </w:tcPr>
          <w:p w:rsidR="00D6731D" w:rsidRPr="008D4F78" w:rsidRDefault="00D6731D" w:rsidP="00DE78E5">
            <w:pPr>
              <w:ind w:left="100" w:right="100"/>
              <w:jc w:val="center"/>
              <w:rPr>
                <w:rFonts w:ascii="ＭＳ Ｐ明朝" w:hAnsi="ＭＳ Ｐ明朝"/>
                <w:sz w:val="24"/>
                <w:szCs w:val="24"/>
              </w:rPr>
            </w:pPr>
          </w:p>
        </w:tc>
        <w:tc>
          <w:tcPr>
            <w:tcW w:w="3468" w:type="dxa"/>
            <w:shd w:val="clear" w:color="auto" w:fill="auto"/>
          </w:tcPr>
          <w:p w:rsidR="00D6731D" w:rsidRPr="008D4F78" w:rsidRDefault="00D6731D" w:rsidP="00DE78E5">
            <w:pPr>
              <w:ind w:left="100" w:right="100"/>
              <w:jc w:val="center"/>
              <w:rPr>
                <w:rFonts w:ascii="ＭＳ Ｐ明朝" w:hAnsi="ＭＳ Ｐ明朝"/>
                <w:sz w:val="24"/>
                <w:szCs w:val="24"/>
              </w:rPr>
            </w:pPr>
          </w:p>
        </w:tc>
        <w:tc>
          <w:tcPr>
            <w:tcW w:w="3468" w:type="dxa"/>
            <w:shd w:val="clear" w:color="auto" w:fill="auto"/>
          </w:tcPr>
          <w:p w:rsidR="00D6731D" w:rsidRPr="008D4F78" w:rsidRDefault="00D6731D" w:rsidP="00DE78E5">
            <w:pPr>
              <w:ind w:leftChars="0" w:left="0" w:right="100"/>
              <w:rPr>
                <w:sz w:val="24"/>
                <w:szCs w:val="24"/>
              </w:rPr>
            </w:pPr>
          </w:p>
        </w:tc>
      </w:tr>
    </w:tbl>
    <w:p w:rsidR="00D6731D" w:rsidRDefault="00D6731D" w:rsidP="00D6731D">
      <w:pPr>
        <w:widowControl/>
        <w:snapToGrid/>
        <w:ind w:leftChars="0" w:left="0" w:rightChars="0" w:right="0"/>
        <w:rPr>
          <w:sz w:val="24"/>
          <w:szCs w:val="24"/>
        </w:rPr>
      </w:pPr>
    </w:p>
    <w:p w:rsidR="00D6731D" w:rsidRPr="006075C2" w:rsidRDefault="00D6731D" w:rsidP="00D6731D">
      <w:pPr>
        <w:pStyle w:val="3"/>
        <w:pBdr>
          <w:top w:val="single" w:sz="8" w:space="0" w:color="538135"/>
        </w:pBdr>
        <w:spacing w:beforeLines="0" w:before="180" w:afterLines="0" w:after="180"/>
        <w:ind w:left="100" w:right="100"/>
        <w:rPr>
          <w:rFonts w:hint="eastAsia"/>
        </w:rPr>
      </w:pPr>
      <w:r>
        <w:rPr>
          <w:sz w:val="24"/>
          <w:szCs w:val="24"/>
        </w:rPr>
        <w:t>YP</w:t>
      </w:r>
      <w:r>
        <w:rPr>
          <w:rFonts w:hint="eastAsia"/>
          <w:sz w:val="24"/>
          <w:szCs w:val="24"/>
        </w:rPr>
        <w:t>4</w:t>
      </w:r>
      <w:r w:rsidRPr="006075C2">
        <w:rPr>
          <w:rFonts w:hint="eastAsia"/>
        </w:rPr>
        <w:t>（エリート）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7"/>
        <w:gridCol w:w="3468"/>
        <w:gridCol w:w="3468"/>
      </w:tblGrid>
      <w:tr w:rsidR="00D6731D" w:rsidRPr="008D4F78" w:rsidTr="00DE78E5">
        <w:tc>
          <w:tcPr>
            <w:tcW w:w="3467" w:type="dxa"/>
            <w:shd w:val="clear" w:color="auto" w:fill="auto"/>
          </w:tcPr>
          <w:p w:rsidR="00D6731D" w:rsidRPr="008D4F78" w:rsidRDefault="00D6731D" w:rsidP="00DE78E5">
            <w:pPr>
              <w:ind w:leftChars="0" w:left="0" w:right="100"/>
              <w:jc w:val="center"/>
              <w:rPr>
                <w:sz w:val="24"/>
                <w:szCs w:val="24"/>
              </w:rPr>
            </w:pPr>
            <w:r w:rsidRPr="008D4F78">
              <w:rPr>
                <w:rFonts w:ascii="ＭＳ Ｐゴシック" w:eastAsia="ＭＳ Ｐゴシック" w:hAnsi="ＭＳ Ｐゴシック" w:hint="eastAsia"/>
                <w:b/>
                <w:sz w:val="18"/>
                <w:szCs w:val="18"/>
              </w:rPr>
              <w:t>名　前</w:t>
            </w:r>
          </w:p>
        </w:tc>
        <w:tc>
          <w:tcPr>
            <w:tcW w:w="3468" w:type="dxa"/>
            <w:shd w:val="clear" w:color="auto" w:fill="auto"/>
          </w:tcPr>
          <w:p w:rsidR="00D6731D" w:rsidRPr="008D4F78" w:rsidRDefault="00D6731D" w:rsidP="00DE78E5">
            <w:pPr>
              <w:ind w:leftChars="0" w:left="0" w:right="100"/>
              <w:jc w:val="center"/>
              <w:rPr>
                <w:sz w:val="24"/>
                <w:szCs w:val="24"/>
              </w:rPr>
            </w:pPr>
            <w:r w:rsidRPr="008D4F78">
              <w:rPr>
                <w:rFonts w:ascii="ＭＳ Ｐゴシック" w:eastAsia="ＭＳ Ｐゴシック" w:hAnsi="ＭＳ Ｐゴシック" w:hint="eastAsia"/>
                <w:b/>
                <w:sz w:val="18"/>
                <w:szCs w:val="18"/>
              </w:rPr>
              <w:t>担当</w:t>
            </w:r>
          </w:p>
        </w:tc>
        <w:tc>
          <w:tcPr>
            <w:tcW w:w="3468" w:type="dxa"/>
            <w:shd w:val="clear" w:color="auto" w:fill="auto"/>
          </w:tcPr>
          <w:p w:rsidR="00D6731D" w:rsidRPr="008D4F78" w:rsidRDefault="00D6731D" w:rsidP="00DE78E5">
            <w:pPr>
              <w:ind w:leftChars="0" w:left="0" w:right="100"/>
              <w:jc w:val="center"/>
              <w:rPr>
                <w:sz w:val="24"/>
                <w:szCs w:val="24"/>
              </w:rPr>
            </w:pPr>
            <w:r w:rsidRPr="008D4F78">
              <w:rPr>
                <w:rFonts w:ascii="ＭＳ Ｐゴシック" w:eastAsia="ＭＳ Ｐゴシック" w:hAnsi="ＭＳ Ｐゴシック" w:hint="eastAsia"/>
                <w:b/>
                <w:sz w:val="18"/>
                <w:szCs w:val="18"/>
              </w:rPr>
              <w:t>備　考</w:t>
            </w:r>
          </w:p>
        </w:tc>
      </w:tr>
      <w:tr w:rsidR="00D6731D" w:rsidRPr="008D4F78" w:rsidTr="00DE78E5">
        <w:tc>
          <w:tcPr>
            <w:tcW w:w="3467" w:type="dxa"/>
            <w:shd w:val="clear" w:color="auto" w:fill="auto"/>
          </w:tcPr>
          <w:p w:rsidR="00D6731D" w:rsidRPr="008D4F78" w:rsidRDefault="008C7A09" w:rsidP="008C7A09">
            <w:pPr>
              <w:ind w:left="100" w:right="100"/>
              <w:jc w:val="center"/>
              <w:rPr>
                <w:sz w:val="24"/>
                <w:szCs w:val="24"/>
              </w:rPr>
            </w:pPr>
            <w:r w:rsidRPr="008C7A09">
              <w:rPr>
                <w:rFonts w:hint="eastAsia"/>
                <w:sz w:val="24"/>
                <w:szCs w:val="24"/>
              </w:rPr>
              <w:t>尾坂</w:t>
            </w:r>
            <w:r w:rsidRPr="008C7A09">
              <w:rPr>
                <w:rFonts w:hint="eastAsia"/>
                <w:sz w:val="24"/>
                <w:szCs w:val="24"/>
              </w:rPr>
              <w:t xml:space="preserve"> </w:t>
            </w:r>
            <w:r w:rsidRPr="008C7A09">
              <w:rPr>
                <w:rFonts w:hint="eastAsia"/>
                <w:sz w:val="24"/>
                <w:szCs w:val="24"/>
              </w:rPr>
              <w:t>雅康</w:t>
            </w:r>
            <w:r w:rsidRPr="008C7A09">
              <w:rPr>
                <w:rFonts w:hint="eastAsia"/>
                <w:sz w:val="24"/>
                <w:szCs w:val="24"/>
              </w:rPr>
              <w:t>(</w:t>
            </w:r>
            <w:r w:rsidRPr="008C7A09">
              <w:rPr>
                <w:rFonts w:hint="eastAsia"/>
                <w:sz w:val="24"/>
                <w:szCs w:val="24"/>
              </w:rPr>
              <w:t>おさかまさやす</w:t>
            </w:r>
            <w:r w:rsidRPr="008C7A09">
              <w:rPr>
                <w:rFonts w:hint="eastAsia"/>
                <w:sz w:val="24"/>
                <w:szCs w:val="24"/>
              </w:rPr>
              <w:t>)</w:t>
            </w:r>
          </w:p>
        </w:tc>
        <w:tc>
          <w:tcPr>
            <w:tcW w:w="3468" w:type="dxa"/>
            <w:shd w:val="clear" w:color="auto" w:fill="auto"/>
          </w:tcPr>
          <w:p w:rsidR="00D6731D" w:rsidRPr="008D4F78" w:rsidRDefault="00D6731D" w:rsidP="00D6731D">
            <w:pPr>
              <w:ind w:left="100" w:right="100"/>
              <w:jc w:val="center"/>
              <w:rPr>
                <w:sz w:val="24"/>
                <w:szCs w:val="24"/>
              </w:rPr>
            </w:pPr>
            <w:r w:rsidRPr="008D4F78">
              <w:rPr>
                <w:sz w:val="24"/>
                <w:szCs w:val="24"/>
              </w:rPr>
              <w:t>YP4</w:t>
            </w:r>
            <w:r w:rsidRPr="008D4F78">
              <w:rPr>
                <w:rFonts w:hint="eastAsia"/>
                <w:sz w:val="24"/>
                <w:szCs w:val="24"/>
              </w:rPr>
              <w:t>チーフ</w:t>
            </w:r>
          </w:p>
        </w:tc>
        <w:tc>
          <w:tcPr>
            <w:tcW w:w="3468" w:type="dxa"/>
            <w:shd w:val="clear" w:color="auto" w:fill="auto"/>
          </w:tcPr>
          <w:p w:rsidR="00D6731D" w:rsidRPr="008D4F78" w:rsidRDefault="008D5DEC" w:rsidP="00DE78E5">
            <w:pPr>
              <w:ind w:leftChars="0" w:left="0" w:right="100"/>
              <w:rPr>
                <w:sz w:val="24"/>
                <w:szCs w:val="24"/>
              </w:rPr>
            </w:pPr>
            <w:r w:rsidRPr="008D5DEC">
              <w:rPr>
                <w:rFonts w:hint="eastAsia"/>
                <w:sz w:val="24"/>
                <w:szCs w:val="24"/>
              </w:rPr>
              <w:t>無線所持</w:t>
            </w:r>
          </w:p>
        </w:tc>
      </w:tr>
      <w:tr w:rsidR="00C12370" w:rsidRPr="008D4F78" w:rsidTr="00DE78E5">
        <w:tc>
          <w:tcPr>
            <w:tcW w:w="3467" w:type="dxa"/>
            <w:shd w:val="clear" w:color="auto" w:fill="auto"/>
          </w:tcPr>
          <w:p w:rsidR="00C12370" w:rsidRPr="008D4F78" w:rsidRDefault="001F73B9" w:rsidP="00DE78E5">
            <w:pPr>
              <w:ind w:left="100" w:right="100"/>
              <w:jc w:val="center"/>
              <w:rPr>
                <w:rFonts w:ascii="ＭＳ Ｐ明朝" w:hAnsi="ＭＳ Ｐ明朝"/>
                <w:sz w:val="24"/>
                <w:szCs w:val="24"/>
              </w:rPr>
            </w:pPr>
            <w:r w:rsidRPr="001F73B9">
              <w:rPr>
                <w:rFonts w:ascii="ＭＳ Ｐ明朝" w:hAnsi="ＭＳ Ｐ明朝" w:hint="eastAsia"/>
                <w:sz w:val="24"/>
                <w:szCs w:val="24"/>
              </w:rPr>
              <w:t>小池康修(こいけやすのぶ)</w:t>
            </w:r>
          </w:p>
        </w:tc>
        <w:tc>
          <w:tcPr>
            <w:tcW w:w="3468" w:type="dxa"/>
            <w:shd w:val="clear" w:color="auto" w:fill="auto"/>
          </w:tcPr>
          <w:p w:rsidR="00C12370" w:rsidRPr="002A2CD1" w:rsidRDefault="00C12370" w:rsidP="00DE78E5">
            <w:pPr>
              <w:ind w:left="100" w:right="100"/>
              <w:jc w:val="center"/>
              <w:rPr>
                <w:rFonts w:ascii="ＭＳ Ｐ明朝" w:hAnsi="ＭＳ Ｐ明朝"/>
                <w:sz w:val="24"/>
                <w:szCs w:val="24"/>
              </w:rPr>
            </w:pPr>
            <w:r w:rsidRPr="00D6731D">
              <w:rPr>
                <w:rFonts w:ascii="ＭＳ Ｐ明朝" w:hAnsi="ＭＳ Ｐ明朝" w:hint="eastAsia"/>
                <w:sz w:val="24"/>
                <w:szCs w:val="24"/>
              </w:rPr>
              <w:t>コース切替</w:t>
            </w:r>
          </w:p>
        </w:tc>
        <w:tc>
          <w:tcPr>
            <w:tcW w:w="3468" w:type="dxa"/>
            <w:shd w:val="clear" w:color="auto" w:fill="auto"/>
          </w:tcPr>
          <w:p w:rsidR="00C12370" w:rsidRPr="008D4F78" w:rsidRDefault="00C12370" w:rsidP="00DE78E5">
            <w:pPr>
              <w:ind w:leftChars="0" w:left="0" w:right="100"/>
              <w:rPr>
                <w:sz w:val="24"/>
                <w:szCs w:val="24"/>
              </w:rPr>
            </w:pPr>
          </w:p>
        </w:tc>
      </w:tr>
      <w:tr w:rsidR="00C12370" w:rsidRPr="008D4F78" w:rsidTr="00DE78E5">
        <w:tc>
          <w:tcPr>
            <w:tcW w:w="3467" w:type="dxa"/>
            <w:shd w:val="clear" w:color="auto" w:fill="auto"/>
          </w:tcPr>
          <w:p w:rsidR="00C12370" w:rsidRPr="008D4F78" w:rsidRDefault="001F73B9" w:rsidP="00777DEA">
            <w:pPr>
              <w:ind w:left="100" w:right="100"/>
              <w:jc w:val="center"/>
              <w:rPr>
                <w:sz w:val="24"/>
                <w:szCs w:val="24"/>
              </w:rPr>
            </w:pPr>
            <w:r w:rsidRPr="001F73B9">
              <w:rPr>
                <w:rFonts w:hint="eastAsia"/>
                <w:sz w:val="24"/>
                <w:szCs w:val="24"/>
              </w:rPr>
              <w:t>富永充昭</w:t>
            </w:r>
            <w:r w:rsidRPr="001F73B9">
              <w:rPr>
                <w:rFonts w:hint="eastAsia"/>
                <w:sz w:val="24"/>
                <w:szCs w:val="24"/>
              </w:rPr>
              <w:t xml:space="preserve"> </w:t>
            </w:r>
            <w:r w:rsidR="00681124">
              <w:rPr>
                <w:rFonts w:hint="eastAsia"/>
                <w:sz w:val="24"/>
                <w:szCs w:val="24"/>
              </w:rPr>
              <w:t>(</w:t>
            </w:r>
            <w:r w:rsidR="00777DEA" w:rsidRPr="00777DEA">
              <w:rPr>
                <w:rFonts w:hint="eastAsia"/>
                <w:sz w:val="24"/>
                <w:szCs w:val="24"/>
              </w:rPr>
              <w:t>とみながみつあき</w:t>
            </w:r>
            <w:r w:rsidR="00681124">
              <w:rPr>
                <w:rFonts w:hint="eastAsia"/>
                <w:sz w:val="24"/>
                <w:szCs w:val="24"/>
              </w:rPr>
              <w:t>)</w:t>
            </w:r>
          </w:p>
        </w:tc>
        <w:tc>
          <w:tcPr>
            <w:tcW w:w="3468" w:type="dxa"/>
            <w:shd w:val="clear" w:color="auto" w:fill="auto"/>
          </w:tcPr>
          <w:p w:rsidR="00C12370" w:rsidRPr="00813614" w:rsidRDefault="00237F2D" w:rsidP="00DE78E5">
            <w:pPr>
              <w:ind w:leftChars="0" w:left="0" w:right="100"/>
              <w:jc w:val="center"/>
              <w:rPr>
                <w:rFonts w:hint="eastAsia"/>
                <w:sz w:val="24"/>
                <w:szCs w:val="24"/>
              </w:rPr>
            </w:pPr>
            <w:r w:rsidRPr="00237F2D">
              <w:rPr>
                <w:rFonts w:hint="eastAsia"/>
                <w:sz w:val="24"/>
                <w:szCs w:val="24"/>
              </w:rPr>
              <w:t>競技者接近監視</w:t>
            </w:r>
            <w:r w:rsidRPr="00237F2D">
              <w:rPr>
                <w:rFonts w:hint="eastAsia"/>
                <w:sz w:val="24"/>
                <w:szCs w:val="24"/>
              </w:rPr>
              <w:t>(</w:t>
            </w:r>
            <w:r w:rsidRPr="00237F2D">
              <w:rPr>
                <w:rFonts w:hint="eastAsia"/>
                <w:sz w:val="24"/>
                <w:szCs w:val="24"/>
              </w:rPr>
              <w:t>旗上げ</w:t>
            </w:r>
            <w:r w:rsidRPr="00237F2D">
              <w:rPr>
                <w:rFonts w:hint="eastAsia"/>
                <w:sz w:val="24"/>
                <w:szCs w:val="24"/>
              </w:rPr>
              <w:t>)</w:t>
            </w:r>
          </w:p>
        </w:tc>
        <w:tc>
          <w:tcPr>
            <w:tcW w:w="3468" w:type="dxa"/>
            <w:shd w:val="clear" w:color="auto" w:fill="auto"/>
          </w:tcPr>
          <w:p w:rsidR="00C12370" w:rsidRPr="008D4F78" w:rsidRDefault="00C12370" w:rsidP="00DE78E5">
            <w:pPr>
              <w:ind w:leftChars="0" w:left="0" w:right="100"/>
              <w:rPr>
                <w:sz w:val="24"/>
                <w:szCs w:val="24"/>
              </w:rPr>
            </w:pPr>
          </w:p>
        </w:tc>
      </w:tr>
      <w:tr w:rsidR="00C12370" w:rsidRPr="008D4F78" w:rsidTr="00DE78E5">
        <w:tc>
          <w:tcPr>
            <w:tcW w:w="3467" w:type="dxa"/>
            <w:shd w:val="clear" w:color="auto" w:fill="auto"/>
          </w:tcPr>
          <w:p w:rsidR="00C12370" w:rsidRPr="006577BA" w:rsidRDefault="00C12370" w:rsidP="00DE78E5">
            <w:pPr>
              <w:ind w:left="100" w:right="100"/>
              <w:jc w:val="center"/>
              <w:rPr>
                <w:rFonts w:ascii="ＭＳ Ｐ明朝" w:hAnsi="ＭＳ Ｐ明朝"/>
                <w:color w:val="FF0000"/>
                <w:sz w:val="24"/>
                <w:szCs w:val="24"/>
              </w:rPr>
            </w:pPr>
          </w:p>
        </w:tc>
        <w:tc>
          <w:tcPr>
            <w:tcW w:w="3468" w:type="dxa"/>
            <w:shd w:val="clear" w:color="auto" w:fill="auto"/>
          </w:tcPr>
          <w:p w:rsidR="00C12370" w:rsidRPr="006577BA" w:rsidRDefault="00C12370" w:rsidP="00DE78E5">
            <w:pPr>
              <w:ind w:left="100" w:right="100"/>
              <w:jc w:val="center"/>
              <w:rPr>
                <w:rFonts w:ascii="ＭＳ Ｐ明朝" w:hAnsi="ＭＳ Ｐ明朝"/>
                <w:color w:val="FF0000"/>
                <w:sz w:val="24"/>
                <w:szCs w:val="24"/>
              </w:rPr>
            </w:pPr>
          </w:p>
        </w:tc>
        <w:tc>
          <w:tcPr>
            <w:tcW w:w="3468" w:type="dxa"/>
            <w:shd w:val="clear" w:color="auto" w:fill="auto"/>
          </w:tcPr>
          <w:p w:rsidR="00C12370" w:rsidRPr="008D4F78" w:rsidRDefault="00C12370" w:rsidP="00DE78E5">
            <w:pPr>
              <w:ind w:leftChars="0" w:left="0" w:right="100"/>
              <w:rPr>
                <w:sz w:val="24"/>
                <w:szCs w:val="24"/>
              </w:rPr>
            </w:pPr>
          </w:p>
        </w:tc>
      </w:tr>
      <w:tr w:rsidR="00C12370" w:rsidRPr="008D4F78" w:rsidTr="00DE78E5">
        <w:tc>
          <w:tcPr>
            <w:tcW w:w="3467" w:type="dxa"/>
            <w:shd w:val="clear" w:color="auto" w:fill="auto"/>
          </w:tcPr>
          <w:p w:rsidR="00C12370" w:rsidRPr="008D4F78" w:rsidRDefault="00C12370" w:rsidP="00DE78E5">
            <w:pPr>
              <w:ind w:left="100" w:right="100"/>
              <w:jc w:val="center"/>
              <w:rPr>
                <w:rFonts w:ascii="ＭＳ Ｐ明朝" w:hAnsi="ＭＳ Ｐ明朝"/>
                <w:sz w:val="24"/>
                <w:szCs w:val="24"/>
              </w:rPr>
            </w:pPr>
          </w:p>
        </w:tc>
        <w:tc>
          <w:tcPr>
            <w:tcW w:w="3468" w:type="dxa"/>
            <w:shd w:val="clear" w:color="auto" w:fill="auto"/>
          </w:tcPr>
          <w:p w:rsidR="00C12370" w:rsidRPr="008D4F78" w:rsidRDefault="00C12370" w:rsidP="00DE78E5">
            <w:pPr>
              <w:ind w:left="100" w:right="100"/>
              <w:jc w:val="center"/>
              <w:rPr>
                <w:rFonts w:ascii="ＭＳ Ｐ明朝" w:hAnsi="ＭＳ Ｐ明朝"/>
                <w:sz w:val="24"/>
                <w:szCs w:val="24"/>
              </w:rPr>
            </w:pPr>
          </w:p>
        </w:tc>
        <w:tc>
          <w:tcPr>
            <w:tcW w:w="3468" w:type="dxa"/>
            <w:shd w:val="clear" w:color="auto" w:fill="auto"/>
          </w:tcPr>
          <w:p w:rsidR="00C12370" w:rsidRPr="008D4F78" w:rsidRDefault="00C12370" w:rsidP="00DE78E5">
            <w:pPr>
              <w:ind w:leftChars="0" w:left="0" w:right="100"/>
              <w:rPr>
                <w:sz w:val="24"/>
                <w:szCs w:val="24"/>
              </w:rPr>
            </w:pPr>
          </w:p>
        </w:tc>
      </w:tr>
    </w:tbl>
    <w:p w:rsidR="00411DE2" w:rsidRDefault="006075C2" w:rsidP="00411DE2">
      <w:pPr>
        <w:pStyle w:val="1"/>
        <w:ind w:leftChars="25" w:right="100"/>
        <w:rPr>
          <w:rFonts w:hint="eastAsia"/>
        </w:rPr>
      </w:pPr>
      <w:bookmarkStart w:id="9" w:name="_Toc71361984"/>
      <w:r>
        <w:rPr>
          <w:rFonts w:hint="eastAsia"/>
        </w:rPr>
        <w:lastRenderedPageBreak/>
        <w:t>会場・コース</w:t>
      </w:r>
      <w:bookmarkEnd w:id="9"/>
    </w:p>
    <w:p w:rsidR="00411DE2" w:rsidRDefault="00411DE2" w:rsidP="00411DE2">
      <w:pPr>
        <w:pStyle w:val="2"/>
        <w:numPr>
          <w:ilvl w:val="0"/>
          <w:numId w:val="3"/>
        </w:numPr>
        <w:spacing w:beforeLines="0" w:before="180" w:afterLines="0" w:after="180"/>
        <w:ind w:leftChars="0" w:right="100"/>
        <w:rPr>
          <w:szCs w:val="24"/>
        </w:rPr>
      </w:pPr>
      <w:bookmarkStart w:id="10" w:name="_Toc71361985"/>
      <w:r>
        <w:rPr>
          <w:rFonts w:hint="eastAsia"/>
          <w:szCs w:val="24"/>
        </w:rPr>
        <w:t>チェックポイント一覧</w:t>
      </w:r>
      <w:bookmarkEnd w:id="10"/>
    </w:p>
    <w:p w:rsidR="0081010D" w:rsidRDefault="00AF6212" w:rsidP="00CE122E">
      <w:pPr>
        <w:widowControl/>
        <w:snapToGrid/>
        <w:ind w:leftChars="0" w:left="0" w:rightChars="0" w:right="0"/>
        <w:rPr>
          <w:rFonts w:hint="eastAsia"/>
          <w:sz w:val="24"/>
          <w:szCs w:val="24"/>
        </w:rPr>
      </w:pPr>
      <w:r>
        <w:rPr>
          <w:noProof/>
          <w:sz w:val="24"/>
          <w:szCs w:val="24"/>
        </w:rPr>
        <w:drawing>
          <wp:inline distT="0" distB="0" distL="0" distR="0">
            <wp:extent cx="5561965" cy="7748905"/>
            <wp:effectExtent l="0" t="0" r="0" b="0"/>
            <wp:docPr id="2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1965" cy="7748905"/>
                    </a:xfrm>
                    <a:prstGeom prst="rect">
                      <a:avLst/>
                    </a:prstGeom>
                    <a:noFill/>
                    <a:ln>
                      <a:noFill/>
                    </a:ln>
                  </pic:spPr>
                </pic:pic>
              </a:graphicData>
            </a:graphic>
          </wp:inline>
        </w:drawing>
      </w:r>
    </w:p>
    <w:p w:rsidR="00DD2990" w:rsidRDefault="00DD2990" w:rsidP="00CE122E">
      <w:pPr>
        <w:widowControl/>
        <w:snapToGrid/>
        <w:ind w:leftChars="0" w:left="0" w:rightChars="0" w:right="0"/>
        <w:rPr>
          <w:sz w:val="24"/>
          <w:szCs w:val="24"/>
        </w:rPr>
      </w:pPr>
    </w:p>
    <w:p w:rsidR="00CE122E" w:rsidRDefault="00653B81" w:rsidP="0081010D">
      <w:pPr>
        <w:pStyle w:val="2"/>
        <w:numPr>
          <w:ilvl w:val="0"/>
          <w:numId w:val="3"/>
        </w:numPr>
        <w:spacing w:beforeLines="0" w:before="180" w:afterLines="0" w:after="180"/>
        <w:ind w:leftChars="0" w:right="100"/>
        <w:rPr>
          <w:rFonts w:hint="eastAsia"/>
        </w:rPr>
      </w:pPr>
      <w:bookmarkStart w:id="11" w:name="_Toc71361986"/>
      <w:r>
        <w:rPr>
          <w:rFonts w:hint="eastAsia"/>
        </w:rPr>
        <w:lastRenderedPageBreak/>
        <w:t>《エリートパラ》</w:t>
      </w:r>
      <w:r w:rsidR="000134AA">
        <w:rPr>
          <w:rFonts w:hint="eastAsia"/>
        </w:rPr>
        <w:t>コース設営図兼スタッフ配置図</w:t>
      </w:r>
      <w:bookmarkEnd w:id="11"/>
    </w:p>
    <w:p w:rsidR="00DD2990" w:rsidRPr="00237F2D" w:rsidRDefault="008D51E2" w:rsidP="008D51E2">
      <w:pPr>
        <w:ind w:leftChars="0" w:left="100" w:right="100"/>
        <w:rPr>
          <w:rFonts w:asciiTheme="minorEastAsia" w:eastAsiaTheme="minorEastAsia" w:hAnsiTheme="minorEastAsia" w:hint="eastAsia"/>
          <w:sz w:val="21"/>
          <w:szCs w:val="21"/>
        </w:rPr>
      </w:pPr>
      <w:r w:rsidRPr="00237F2D">
        <w:rPr>
          <w:rFonts w:asciiTheme="minorEastAsia" w:eastAsiaTheme="minorEastAsia" w:hAnsiTheme="minorEastAsia" w:hint="eastAsia"/>
          <w:sz w:val="24"/>
          <w:szCs w:val="24"/>
        </w:rPr>
        <w:t>&lt;5/8最終配置　細分化　配置変更&gt;</w:t>
      </w:r>
      <w:r w:rsidR="00AF6212">
        <w:rPr>
          <w:rFonts w:asciiTheme="minorEastAsia" w:eastAsiaTheme="minorEastAsia" w:hAnsiTheme="minorEastAsia"/>
          <w:noProof/>
          <w:sz w:val="21"/>
          <w:szCs w:val="21"/>
        </w:rPr>
        <w:drawing>
          <wp:anchor distT="0" distB="0" distL="114300" distR="114300" simplePos="0" relativeHeight="251659776" behindDoc="0" locked="0" layoutInCell="1" allowOverlap="1">
            <wp:simplePos x="0" y="0"/>
            <wp:positionH relativeFrom="column">
              <wp:posOffset>5135880</wp:posOffset>
            </wp:positionH>
            <wp:positionV relativeFrom="paragraph">
              <wp:posOffset>10160</wp:posOffset>
            </wp:positionV>
            <wp:extent cx="1276350" cy="1438275"/>
            <wp:effectExtent l="0" t="0" r="0" b="0"/>
            <wp:wrapSquare wrapText="bothSides"/>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2990" w:rsidRPr="00237F2D" w:rsidRDefault="00237F2D" w:rsidP="00DD2990">
      <w:pPr>
        <w:ind w:left="100" w:right="100"/>
        <w:rPr>
          <w:rFonts w:hint="eastAsia"/>
          <w:sz w:val="24"/>
          <w:szCs w:val="24"/>
        </w:rPr>
      </w:pPr>
      <w:r w:rsidRPr="00237F2D">
        <w:rPr>
          <w:rFonts w:hint="eastAsia"/>
          <w:sz w:val="24"/>
          <w:szCs w:val="24"/>
        </w:rPr>
        <w:t>《エリート》コース設営図兼スタッフ配置図</w:t>
      </w:r>
    </w:p>
    <w:p w:rsidR="00DD2990" w:rsidRDefault="00DD2990" w:rsidP="00DD2990">
      <w:pPr>
        <w:ind w:left="100" w:right="100"/>
        <w:rPr>
          <w:rFonts w:hint="eastAsia"/>
        </w:rPr>
      </w:pPr>
    </w:p>
    <w:p w:rsidR="00DD2990" w:rsidRDefault="00DD2990" w:rsidP="00DD2990">
      <w:pPr>
        <w:ind w:left="100" w:right="100"/>
        <w:rPr>
          <w:rFonts w:hint="eastAsia"/>
        </w:rPr>
      </w:pPr>
    </w:p>
    <w:p w:rsidR="00DD2990" w:rsidRDefault="00DD2990" w:rsidP="00DD2990">
      <w:pPr>
        <w:ind w:left="100" w:right="100"/>
        <w:rPr>
          <w:rFonts w:hint="eastAsia"/>
        </w:rPr>
      </w:pPr>
    </w:p>
    <w:p w:rsidR="00DD2990" w:rsidRDefault="00DD2990" w:rsidP="00DD2990">
      <w:pPr>
        <w:ind w:left="100" w:right="100"/>
        <w:rPr>
          <w:rFonts w:hint="eastAsia"/>
        </w:rPr>
      </w:pPr>
    </w:p>
    <w:p w:rsidR="00DD2990" w:rsidRDefault="00DD2990" w:rsidP="00DD2990">
      <w:pPr>
        <w:ind w:left="100" w:right="100"/>
        <w:rPr>
          <w:rFonts w:hint="eastAsia"/>
        </w:rPr>
      </w:pPr>
    </w:p>
    <w:p w:rsidR="00DD2990" w:rsidRPr="00DD2990" w:rsidRDefault="00DD2990" w:rsidP="00DD2990">
      <w:pPr>
        <w:ind w:left="100" w:right="100"/>
        <w:rPr>
          <w:rFonts w:hint="eastAsia"/>
        </w:rPr>
      </w:pPr>
    </w:p>
    <w:p w:rsidR="008D51E2" w:rsidRDefault="00AF6212" w:rsidP="00D57786">
      <w:pPr>
        <w:widowControl/>
        <w:snapToGrid/>
        <w:ind w:leftChars="0" w:left="100" w:rightChars="0" w:right="0"/>
        <w:rPr>
          <w:rFonts w:hint="eastAsia"/>
          <w:sz w:val="24"/>
          <w:szCs w:val="24"/>
        </w:rPr>
      </w:pPr>
      <w:r>
        <w:rPr>
          <w:rFonts w:hint="eastAsia"/>
          <w:noProof/>
          <w:sz w:val="24"/>
          <w:szCs w:val="24"/>
        </w:rPr>
        <mc:AlternateContent>
          <mc:Choice Requires="wps">
            <w:drawing>
              <wp:anchor distT="0" distB="0" distL="114300" distR="114300" simplePos="0" relativeHeight="251682304" behindDoc="0" locked="0" layoutInCell="1" allowOverlap="1">
                <wp:simplePos x="0" y="0"/>
                <wp:positionH relativeFrom="column">
                  <wp:posOffset>196850</wp:posOffset>
                </wp:positionH>
                <wp:positionV relativeFrom="paragraph">
                  <wp:posOffset>422910</wp:posOffset>
                </wp:positionV>
                <wp:extent cx="404495" cy="238125"/>
                <wp:effectExtent l="2540" t="1270" r="254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199E" w:rsidRPr="00340866" w:rsidRDefault="0030199E" w:rsidP="0030199E">
                            <w:pPr>
                              <w:ind w:left="100" w:right="100"/>
                              <w:jc w:val="center"/>
                              <w:rPr>
                                <w:color w:val="FFFFFF"/>
                              </w:rPr>
                            </w:pPr>
                            <w:r w:rsidRPr="00340866">
                              <w:rPr>
                                <w:rFonts w:hint="eastAsia"/>
                                <w:color w:val="FFFFFF"/>
                                <w:highlight w:val="blue"/>
                              </w:rPr>
                              <w:t xml:space="preserve">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5.5pt;margin-top:33.3pt;width:31.85pt;height:1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" stroked="f">
                <v:textbox>
                  <w:txbxContent>
                    <w:p w:rsidR="0030199E" w:rsidRPr="00340866" w:rsidRDefault="0030199E" w:rsidP="0030199E">
                      <w:pPr>
                        <w:ind w:left="100" w:right="100"/>
                        <w:jc w:val="center"/>
                        <w:rPr>
                          <w:color w:val="FFFFFF"/>
                        </w:rPr>
                      </w:pPr>
                      <w:r w:rsidRPr="00340866">
                        <w:rPr>
                          <w:rFonts w:hint="eastAsia"/>
                          <w:color w:val="FFFFFF"/>
                          <w:highlight w:val="blue"/>
                        </w:rPr>
                        <w:t xml:space="preserve">T </w:t>
                      </w:r>
                    </w:p>
                  </w:txbxContent>
                </v:textbox>
              </v:shape>
            </w:pict>
          </mc:Fallback>
        </mc:AlternateContent>
      </w:r>
      <w:r>
        <w:rPr>
          <w:rFonts w:hint="eastAsia"/>
          <w:noProof/>
          <w:sz w:val="24"/>
          <w:szCs w:val="24"/>
        </w:rPr>
        <mc:AlternateContent>
          <mc:Choice Requires="wpg">
            <w:drawing>
              <wp:anchor distT="0" distB="0" distL="114300" distR="114300" simplePos="0" relativeHeight="251672064" behindDoc="0" locked="0" layoutInCell="1" allowOverlap="1">
                <wp:simplePos x="0" y="0"/>
                <wp:positionH relativeFrom="column">
                  <wp:posOffset>-64135</wp:posOffset>
                </wp:positionH>
                <wp:positionV relativeFrom="paragraph">
                  <wp:posOffset>226695</wp:posOffset>
                </wp:positionV>
                <wp:extent cx="6413500" cy="3246120"/>
                <wp:effectExtent l="8255" t="14605" r="17145" b="6350"/>
                <wp:wrapNone/>
                <wp:docPr id="1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3246120"/>
                          <a:chOff x="1033" y="4190"/>
                          <a:chExt cx="10100" cy="5112"/>
                        </a:xfrm>
                      </wpg:grpSpPr>
                      <wps:wsp>
                        <wps:cNvPr id="14" name="テキスト ボックス 2"/>
                        <wps:cNvSpPr txBox="1">
                          <a:spLocks noChangeArrowheads="1"/>
                        </wps:cNvSpPr>
                        <wps:spPr bwMode="auto">
                          <a:xfrm>
                            <a:off x="3061" y="8868"/>
                            <a:ext cx="1930" cy="418"/>
                          </a:xfrm>
                          <a:prstGeom prst="rect">
                            <a:avLst/>
                          </a:prstGeom>
                          <a:solidFill>
                            <a:srgbClr val="FFFFFF"/>
                          </a:solidFill>
                          <a:ln w="9525">
                            <a:solidFill>
                              <a:srgbClr val="000000"/>
                            </a:solidFill>
                            <a:miter lim="800000"/>
                            <a:headEnd/>
                            <a:tailEnd/>
                          </a:ln>
                        </wps:spPr>
                        <wps:txbx>
                          <w:txbxContent>
                            <w:p w:rsidR="00DD2990" w:rsidRDefault="00DD2990" w:rsidP="00DD2990">
                              <w:pPr>
                                <w:ind w:left="100" w:right="100"/>
                              </w:pPr>
                              <w:r>
                                <w:rPr>
                                  <w:rFonts w:hint="eastAsia"/>
                                </w:rPr>
                                <w:t>YP3</w:t>
                              </w:r>
                              <w:r w:rsidRPr="005B2896">
                                <w:rPr>
                                  <w:rFonts w:hint="eastAsia"/>
                                </w:rPr>
                                <w:t>→</w:t>
                              </w:r>
                              <w:r>
                                <w:rPr>
                                  <w:rFonts w:hint="eastAsia"/>
                                </w:rPr>
                                <w:t>1</w:t>
                              </w:r>
                              <w:r>
                                <w:rPr>
                                  <w:rFonts w:hint="eastAsia"/>
                                </w:rPr>
                                <w:t>名配置</w:t>
                              </w:r>
                            </w:p>
                          </w:txbxContent>
                        </wps:txbx>
                        <wps:bodyPr rot="0" vert="horz" wrap="square" lIns="91440" tIns="45720" rIns="91440" bIns="45720" anchor="t" anchorCtr="0" upright="1">
                          <a:spAutoFit/>
                        </wps:bodyPr>
                      </wps:wsp>
                      <wps:wsp>
                        <wps:cNvPr id="15" name="AutoShape 78"/>
                        <wps:cNvCnPr>
                          <a:cxnSpLocks noChangeShapeType="1"/>
                        </wps:cNvCnPr>
                        <wps:spPr bwMode="auto">
                          <a:xfrm flipV="1">
                            <a:off x="3170" y="8048"/>
                            <a:ext cx="235" cy="803"/>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Oval 79"/>
                        <wps:cNvSpPr>
                          <a:spLocks noChangeArrowheads="1"/>
                        </wps:cNvSpPr>
                        <wps:spPr bwMode="auto">
                          <a:xfrm>
                            <a:off x="9955" y="7257"/>
                            <a:ext cx="1178" cy="1433"/>
                          </a:xfrm>
                          <a:prstGeom prst="ellipse">
                            <a:avLst/>
                          </a:prstGeom>
                          <a:noFill/>
                          <a:ln w="190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D2990" w:rsidRDefault="00DD2990" w:rsidP="00DD2990">
                              <w:pPr>
                                <w:ind w:left="100" w:right="100"/>
                              </w:pPr>
                            </w:p>
                          </w:txbxContent>
                        </wps:txbx>
                        <wps:bodyPr rot="0" vert="horz" wrap="square" lIns="74295" tIns="8890" rIns="74295" bIns="8890" anchor="t" anchorCtr="0" upright="1">
                          <a:noAutofit/>
                        </wps:bodyPr>
                      </wps:wsp>
                      <wps:wsp>
                        <wps:cNvPr id="17" name="テキスト ボックス 2"/>
                        <wps:cNvSpPr txBox="1">
                          <a:spLocks noChangeArrowheads="1"/>
                        </wps:cNvSpPr>
                        <wps:spPr bwMode="auto">
                          <a:xfrm>
                            <a:off x="8677" y="8884"/>
                            <a:ext cx="1930" cy="418"/>
                          </a:xfrm>
                          <a:prstGeom prst="rect">
                            <a:avLst/>
                          </a:prstGeom>
                          <a:solidFill>
                            <a:srgbClr val="FFFFFF"/>
                          </a:solidFill>
                          <a:ln w="9525">
                            <a:solidFill>
                              <a:srgbClr val="000000"/>
                            </a:solidFill>
                            <a:miter lim="800000"/>
                            <a:headEnd/>
                            <a:tailEnd/>
                          </a:ln>
                        </wps:spPr>
                        <wps:txbx>
                          <w:txbxContent>
                            <w:p w:rsidR="00DD2990" w:rsidRDefault="00DD2990" w:rsidP="00DD2990">
                              <w:pPr>
                                <w:ind w:left="100" w:right="100"/>
                              </w:pPr>
                              <w:r>
                                <w:rPr>
                                  <w:rFonts w:hint="eastAsia"/>
                                </w:rPr>
                                <w:t>YP-1</w:t>
                              </w:r>
                              <w:r w:rsidRPr="005B2896">
                                <w:rPr>
                                  <w:rFonts w:hint="eastAsia"/>
                                </w:rPr>
                                <w:t>→</w:t>
                              </w:r>
                              <w:r>
                                <w:rPr>
                                  <w:rFonts w:hint="eastAsia"/>
                                </w:rPr>
                                <w:t>2</w:t>
                              </w:r>
                              <w:r>
                                <w:rPr>
                                  <w:rFonts w:hint="eastAsia"/>
                                </w:rPr>
                                <w:t>名配置</w:t>
                              </w:r>
                            </w:p>
                          </w:txbxContent>
                        </wps:txbx>
                        <wps:bodyPr rot="0" vert="horz" wrap="square" lIns="91440" tIns="45720" rIns="91440" bIns="45720" anchor="t" anchorCtr="0" upright="1">
                          <a:spAutoFit/>
                        </wps:bodyPr>
                      </wps:wsp>
                      <wps:wsp>
                        <wps:cNvPr id="18" name="AutoShape 82"/>
                        <wps:cNvCnPr>
                          <a:cxnSpLocks noChangeShapeType="1"/>
                        </wps:cNvCnPr>
                        <wps:spPr bwMode="auto">
                          <a:xfrm flipV="1">
                            <a:off x="9085" y="8155"/>
                            <a:ext cx="870" cy="729"/>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テキスト ボックス 2"/>
                        <wps:cNvSpPr txBox="1">
                          <a:spLocks noChangeArrowheads="1"/>
                        </wps:cNvSpPr>
                        <wps:spPr bwMode="auto">
                          <a:xfrm>
                            <a:off x="5116" y="8876"/>
                            <a:ext cx="1930" cy="418"/>
                          </a:xfrm>
                          <a:prstGeom prst="rect">
                            <a:avLst/>
                          </a:prstGeom>
                          <a:solidFill>
                            <a:srgbClr val="FFFFFF"/>
                          </a:solidFill>
                          <a:ln w="9525">
                            <a:solidFill>
                              <a:srgbClr val="000000"/>
                            </a:solidFill>
                            <a:miter lim="800000"/>
                            <a:headEnd/>
                            <a:tailEnd/>
                          </a:ln>
                        </wps:spPr>
                        <wps:txbx>
                          <w:txbxContent>
                            <w:p w:rsidR="00DD2990" w:rsidRDefault="00DD2990" w:rsidP="00DD2990">
                              <w:pPr>
                                <w:ind w:left="100" w:right="100"/>
                              </w:pPr>
                              <w:r>
                                <w:rPr>
                                  <w:rFonts w:hint="eastAsia"/>
                                </w:rPr>
                                <w:t>YP-2</w:t>
                              </w:r>
                              <w:r w:rsidRPr="005B2896">
                                <w:rPr>
                                  <w:rFonts w:hint="eastAsia"/>
                                </w:rPr>
                                <w:t>→</w:t>
                              </w:r>
                              <w:r>
                                <w:rPr>
                                  <w:rFonts w:hint="eastAsia"/>
                                </w:rPr>
                                <w:t>1</w:t>
                              </w:r>
                              <w:r>
                                <w:rPr>
                                  <w:rFonts w:hint="eastAsia"/>
                                </w:rPr>
                                <w:t>名配置</w:t>
                              </w:r>
                            </w:p>
                          </w:txbxContent>
                        </wps:txbx>
                        <wps:bodyPr rot="0" vert="horz" wrap="square" lIns="91440" tIns="45720" rIns="91440" bIns="45720" anchor="t" anchorCtr="0" upright="1">
                          <a:spAutoFit/>
                        </wps:bodyPr>
                      </wps:wsp>
                      <wps:wsp>
                        <wps:cNvPr id="20" name="テキスト ボックス 2"/>
                        <wps:cNvSpPr txBox="1">
                          <a:spLocks noChangeArrowheads="1"/>
                        </wps:cNvSpPr>
                        <wps:spPr bwMode="auto">
                          <a:xfrm>
                            <a:off x="1033" y="8859"/>
                            <a:ext cx="1930" cy="418"/>
                          </a:xfrm>
                          <a:prstGeom prst="rect">
                            <a:avLst/>
                          </a:prstGeom>
                          <a:solidFill>
                            <a:srgbClr val="FFFFFF"/>
                          </a:solidFill>
                          <a:ln w="9525">
                            <a:solidFill>
                              <a:srgbClr val="000000"/>
                            </a:solidFill>
                            <a:miter lim="800000"/>
                            <a:headEnd/>
                            <a:tailEnd/>
                          </a:ln>
                        </wps:spPr>
                        <wps:txbx>
                          <w:txbxContent>
                            <w:p w:rsidR="00DD2990" w:rsidRDefault="00DD2990" w:rsidP="00DD2990">
                              <w:pPr>
                                <w:ind w:left="100" w:right="100"/>
                              </w:pPr>
                              <w:r>
                                <w:rPr>
                                  <w:rFonts w:hint="eastAsia"/>
                                </w:rPr>
                                <w:t>YP-4</w:t>
                              </w:r>
                              <w:r w:rsidRPr="005B2896">
                                <w:rPr>
                                  <w:rFonts w:hint="eastAsia"/>
                                </w:rPr>
                                <w:t>→</w:t>
                              </w:r>
                              <w:r>
                                <w:rPr>
                                  <w:rFonts w:hint="eastAsia"/>
                                </w:rPr>
                                <w:t>2</w:t>
                              </w:r>
                              <w:r>
                                <w:rPr>
                                  <w:rFonts w:hint="eastAsia"/>
                                </w:rPr>
                                <w:t>名配置</w:t>
                              </w:r>
                            </w:p>
                          </w:txbxContent>
                        </wps:txbx>
                        <wps:bodyPr rot="0" vert="horz" wrap="square" lIns="91440" tIns="45720" rIns="91440" bIns="45720" anchor="t" anchorCtr="0" upright="1">
                          <a:spAutoFit/>
                        </wps:bodyPr>
                      </wps:wsp>
                      <wps:wsp>
                        <wps:cNvPr id="21" name="Oval 85"/>
                        <wps:cNvSpPr>
                          <a:spLocks noChangeArrowheads="1"/>
                        </wps:cNvSpPr>
                        <wps:spPr bwMode="auto">
                          <a:xfrm>
                            <a:off x="1188" y="4190"/>
                            <a:ext cx="6267" cy="921"/>
                          </a:xfrm>
                          <a:prstGeom prst="ellipse">
                            <a:avLst/>
                          </a:prstGeom>
                          <a:noFill/>
                          <a:ln w="190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D2990" w:rsidRDefault="00DD2990" w:rsidP="00DD2990">
                              <w:pPr>
                                <w:ind w:left="100" w:right="100"/>
                              </w:pPr>
                            </w:p>
                          </w:txbxContent>
                        </wps:txbx>
                        <wps:bodyPr rot="0" vert="horz" wrap="square" lIns="74295" tIns="8890" rIns="74295" bIns="8890" anchor="t" anchorCtr="0" upright="1">
                          <a:noAutofit/>
                        </wps:bodyPr>
                      </wps:wsp>
                      <wps:wsp>
                        <wps:cNvPr id="22" name="AutoShape 86"/>
                        <wps:cNvCnPr>
                          <a:cxnSpLocks noChangeShapeType="1"/>
                        </wps:cNvCnPr>
                        <wps:spPr bwMode="auto">
                          <a:xfrm flipV="1">
                            <a:off x="5738" y="8035"/>
                            <a:ext cx="0" cy="816"/>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AutoShape 87"/>
                        <wps:cNvCnPr>
                          <a:cxnSpLocks noChangeShapeType="1"/>
                        </wps:cNvCnPr>
                        <wps:spPr bwMode="auto">
                          <a:xfrm flipV="1">
                            <a:off x="1122" y="5111"/>
                            <a:ext cx="2658" cy="3740"/>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027" style="position:absolute;left:0;text-align:left;margin-left:-5.05pt;margin-top:17.85pt;width:505pt;height:255.6pt;z-index:251672064" coordorigin="1033,4190" coordsize="10100,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">
                <v:shape id="_x0000_s1028" type="#_x0000_t202" style="position:absolute;left:3061;top:8868;width:193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buW8IA&#10;AADbAAAADwAAAGRycy9kb3ducmV2LnhtbERPTWsCMRC9C/6HMEJvNavUUlajSEXorVYL4m1Mxs3i&#10;ZrLdxHX11zeFgrd5vM+ZLTpXiZaaUHpWMBpmIIi1NyUXCr536+c3ECEiG6w8k4IbBVjM+70Z5sZf&#10;+YvabSxECuGQowIbY51LGbQlh2Hoa+LEnXzjMCbYFNI0eE3hrpLjLHuVDktODRZrerekz9uLUxBW&#10;m59anzbHszW3++eqnej9+qDU06BbTkFE6uJD/O/+MGn+C/z9k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u5bwgAAANsAAAAPAAAAAAAAAAAAAAAAAJgCAABkcnMvZG93&#10;bnJldi54bWxQSwUGAAAAAAQABAD1AAAAhwMAAAAA&#10;">
                  <v:textbox style="mso-fit-shape-to-text:t">
                    <w:txbxContent>
                      <w:p w:rsidR="00DD2990" w:rsidRDefault="00DD2990" w:rsidP="00DD2990">
                        <w:pPr>
                          <w:ind w:left="100" w:right="100"/>
                        </w:pPr>
                        <w:r>
                          <w:rPr>
                            <w:rFonts w:hint="eastAsia"/>
                          </w:rPr>
                          <w:t>YP3</w:t>
                        </w:r>
                        <w:r w:rsidRPr="005B2896">
                          <w:rPr>
                            <w:rFonts w:hint="eastAsia"/>
                          </w:rPr>
                          <w:t>→</w:t>
                        </w:r>
                        <w:r>
                          <w:rPr>
                            <w:rFonts w:hint="eastAsia"/>
                          </w:rPr>
                          <w:t>1</w:t>
                        </w:r>
                        <w:r>
                          <w:rPr>
                            <w:rFonts w:hint="eastAsia"/>
                          </w:rPr>
                          <w:t>名配置</w:t>
                        </w:r>
                      </w:p>
                    </w:txbxContent>
                  </v:textbox>
                </v:shape>
                <v:shapetype id="_x0000_t32" coordsize="21600,21600" o:spt="32" o:oned="t" path="m,l21600,21600e" filled="f">
                  <v:path arrowok="t" fillok="f" o:connecttype="none"/>
                  <o:lock v:ext="edit" shapetype="t"/>
                </v:shapetype>
                <v:shape id="AutoShape 78" o:spid="_x0000_s1029" type="#_x0000_t32" style="position:absolute;left:3170;top:8048;width:235;height:8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jUgsIAAADbAAAADwAAAGRycy9kb3ducmV2LnhtbERPTWvCQBC9C/6HZYTedGMgRVLXUFta&#10;FErBaO9jdkxCs7Npdo2xv75bELzN433OMhtMI3rqXG1ZwXwWgSAurK65VHDYv00XIJxH1thYJgVX&#10;cpCtxqMlptpeeEd97ksRQtilqKDyvk2ldEVFBt3MtsSBO9nOoA+wK6Xu8BLCTSPjKHqUBmsODRW2&#10;9FJR8Z2fjQKX//qvo+w/fs5NvP18Pbwn13Ws1MNkeH4C4Wnwd/HNvdFhfgL/v4Q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jUgsIAAADbAAAADwAAAAAAAAAAAAAA&#10;AAChAgAAZHJzL2Rvd25yZXYueG1sUEsFBgAAAAAEAAQA+QAAAJADAAAAAA==&#10;" strokeweight="2.25pt">
                  <v:stroke endarrow="block"/>
                </v:shape>
                <v:oval id="Oval 79" o:spid="_x0000_s1030" style="position:absolute;left:9955;top:7257;width:1178;height: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5XOMEA&#10;AADbAAAADwAAAGRycy9kb3ducmV2LnhtbERPS27CMBDdV+IO1iCxicBpFqgNGISo+GxYlHKAIR4S&#10;i3gcYhPS29dISN3N0/vOfNnbWnTUeuNYwfskBUFcOG24VHD62Yw/QPiArLF2TAp+ycNyMXibY67d&#10;g7+pO4ZSxBD2OSqoQmhyKX1RkUU/cQ1x5C6utRgibEupW3zEcFvLLE2n0qLh2FBhQ+uKiuvxbhV0&#10;mJgzJ+Z2yLLdNvncXvjLSqVGw341AxGoD//il3uv4/wpPH+J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VzjBAAAA2wAAAA8AAAAAAAAAAAAAAAAAmAIAAGRycy9kb3du&#10;cmV2LnhtbFBLBQYAAAAABAAEAPUAAACGAwAAAAA=&#10;" filled="f" strokeweight="1.5pt">
                  <v:textbox inset="5.85pt,.7pt,5.85pt,.7pt">
                    <w:txbxContent>
                      <w:p w:rsidR="00DD2990" w:rsidRDefault="00DD2990" w:rsidP="00DD2990">
                        <w:pPr>
                          <w:ind w:left="100" w:right="100"/>
                        </w:pPr>
                      </w:p>
                    </w:txbxContent>
                  </v:textbox>
                </v:oval>
                <v:shape id="_x0000_s1031" type="#_x0000_t202" style="position:absolute;left:8677;top:8884;width:193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wLMIA&#10;AADbAAAADwAAAGRycy9kb3ducmV2LnhtbERPTWsCMRC9C/6HMEJvNatQW1ajSEXorVYL4m1Mxs3i&#10;ZrLdxHX11zeFgrd5vM+ZLTpXiZaaUHpWMBpmIIi1NyUXCr536+c3ECEiG6w8k4IbBVjM+70Z5sZf&#10;+YvabSxECuGQowIbY51LGbQlh2Hoa+LEnXzjMCbYFNI0eE3hrpLjLJtIhyWnBos1vVvS5+3FKQir&#10;zU+tT5vj2Zrb/XPVvuj9+qDU06BbTkFE6uJD/O/+MGn+K/z9k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HAswgAAANsAAAAPAAAAAAAAAAAAAAAAAJgCAABkcnMvZG93&#10;bnJldi54bWxQSwUGAAAAAAQABAD1AAAAhwMAAAAA&#10;">
                  <v:textbox style="mso-fit-shape-to-text:t">
                    <w:txbxContent>
                      <w:p w:rsidR="00DD2990" w:rsidRDefault="00DD2990" w:rsidP="00DD2990">
                        <w:pPr>
                          <w:ind w:left="100" w:right="100"/>
                        </w:pPr>
                        <w:r>
                          <w:rPr>
                            <w:rFonts w:hint="eastAsia"/>
                          </w:rPr>
                          <w:t>YP-1</w:t>
                        </w:r>
                        <w:r w:rsidRPr="005B2896">
                          <w:rPr>
                            <w:rFonts w:hint="eastAsia"/>
                          </w:rPr>
                          <w:t>→</w:t>
                        </w:r>
                        <w:r>
                          <w:rPr>
                            <w:rFonts w:hint="eastAsia"/>
                          </w:rPr>
                          <w:t>2</w:t>
                        </w:r>
                        <w:r>
                          <w:rPr>
                            <w:rFonts w:hint="eastAsia"/>
                          </w:rPr>
                          <w:t>名配置</w:t>
                        </w:r>
                      </w:p>
                    </w:txbxContent>
                  </v:textbox>
                </v:shape>
                <v:shape id="AutoShape 82" o:spid="_x0000_s1032" type="#_x0000_t32" style="position:absolute;left:9085;top:8155;width:870;height:7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l7HMUAAADbAAAADwAAAGRycy9kb3ducmV2LnhtbESPT2vCQBDF7wW/wzJCb3XTQEVSV+kf&#10;LBWkYLT3aXaahGZnY3aN0U/fOQjeZnhv3vvNfDm4RvXUhdqzgcdJAoq48Lbm0sB+t3qYgQoR2WLj&#10;mQycKcByMbqbY2b9ibfU57FUEsIhQwNVjG2mdSgqchgmviUW7dd3DqOsXalthycJd41Ok2SqHdYs&#10;DRW29FZR8ZcfnYGQX+L3j+43h2OTrr/e9x9P59fUmPvx8PIMKtIQb+br9acVfIGVX2QA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l7HMUAAADbAAAADwAAAAAAAAAA&#10;AAAAAAChAgAAZHJzL2Rvd25yZXYueG1sUEsFBgAAAAAEAAQA+QAAAJMDAAAAAA==&#10;" strokeweight="2.25pt">
                  <v:stroke endarrow="block"/>
                </v:shape>
                <v:shape id="_x0000_s1033" type="#_x0000_t202" style="position:absolute;left:5116;top:8876;width:193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BxcIA&#10;AADbAAAADwAAAGRycy9kb3ducmV2LnhtbERPTWsCMRC9C/6HMEJvNatQaVejSEXorVYL4m1Mxs3i&#10;ZrLdxHX11zeFgrd5vM+ZLTpXiZaaUHpWMBpmIIi1NyUXCr536+dXECEiG6w8k4IbBVjM+70Z5sZf&#10;+YvabSxECuGQowIbY51LGbQlh2Hoa+LEnXzjMCbYFNI0eE3hrpLjLJtIhyWnBos1vVvS5+3FKQir&#10;zU+tT5vj2Zrb/XPVvuj9+qDU06BbTkFE6uJD/O/+MGn+G/z9k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0HFwgAAANsAAAAPAAAAAAAAAAAAAAAAAJgCAABkcnMvZG93&#10;bnJldi54bWxQSwUGAAAAAAQABAD1AAAAhwMAAAAA&#10;">
                  <v:textbox style="mso-fit-shape-to-text:t">
                    <w:txbxContent>
                      <w:p w:rsidR="00DD2990" w:rsidRDefault="00DD2990" w:rsidP="00DD2990">
                        <w:pPr>
                          <w:ind w:left="100" w:right="100"/>
                        </w:pPr>
                        <w:r>
                          <w:rPr>
                            <w:rFonts w:hint="eastAsia"/>
                          </w:rPr>
                          <w:t>YP-2</w:t>
                        </w:r>
                        <w:r w:rsidRPr="005B2896">
                          <w:rPr>
                            <w:rFonts w:hint="eastAsia"/>
                          </w:rPr>
                          <w:t>→</w:t>
                        </w:r>
                        <w:r>
                          <w:rPr>
                            <w:rFonts w:hint="eastAsia"/>
                          </w:rPr>
                          <w:t>1</w:t>
                        </w:r>
                        <w:r>
                          <w:rPr>
                            <w:rFonts w:hint="eastAsia"/>
                          </w:rPr>
                          <w:t>名配置</w:t>
                        </w:r>
                      </w:p>
                    </w:txbxContent>
                  </v:textbox>
                </v:shape>
                <v:shape id="_x0000_s1034" type="#_x0000_t202" style="position:absolute;left:1033;top:8859;width:193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Ei5cIA&#10;AADbAAAADwAAAGRycy9kb3ducmV2LnhtbERPW2vCMBR+H/gfwhF8m+kEx6imZUwE37xsMHw7S45N&#10;sTmpTazVX788DPb48d2X5eAa0VMXas8KXqYZCGLtTc2Vgq/P9fMbiBCRDTaeScGdApTF6GmJufE3&#10;3lN/iJVIIRxyVGBjbHMpg7bkMEx9S5y4k+8cxgS7SpoObyncNXKWZa/SYc2pwWJLH5b0+XB1CsJq&#10;d2n1afdztub+2K76uf5eH5WajIf3BYhIQ/wX/7k3RsEsrU9f0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SLlwgAAANsAAAAPAAAAAAAAAAAAAAAAAJgCAABkcnMvZG93&#10;bnJldi54bWxQSwUGAAAAAAQABAD1AAAAhwMAAAAA&#10;">
                  <v:textbox style="mso-fit-shape-to-text:t">
                    <w:txbxContent>
                      <w:p w:rsidR="00DD2990" w:rsidRDefault="00DD2990" w:rsidP="00DD2990">
                        <w:pPr>
                          <w:ind w:left="100" w:right="100"/>
                        </w:pPr>
                        <w:r>
                          <w:rPr>
                            <w:rFonts w:hint="eastAsia"/>
                          </w:rPr>
                          <w:t>YP-4</w:t>
                        </w:r>
                        <w:r w:rsidRPr="005B2896">
                          <w:rPr>
                            <w:rFonts w:hint="eastAsia"/>
                          </w:rPr>
                          <w:t>→</w:t>
                        </w:r>
                        <w:r>
                          <w:rPr>
                            <w:rFonts w:hint="eastAsia"/>
                          </w:rPr>
                          <w:t>2</w:t>
                        </w:r>
                        <w:r>
                          <w:rPr>
                            <w:rFonts w:hint="eastAsia"/>
                          </w:rPr>
                          <w:t>名配置</w:t>
                        </w:r>
                      </w:p>
                    </w:txbxContent>
                  </v:textbox>
                </v:shape>
                <v:oval id="Oval 85" o:spid="_x0000_s1035" style="position:absolute;left:1188;top:4190;width:6267;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F8cMA&#10;AADbAAAADwAAAGRycy9kb3ducmV2LnhtbESPwW7CMBBE75X4B2uRuETFIYeqBAyqQEAvPRD6AUu8&#10;JFbjdYhNCH9fV6rEcTQzbzTL9WAb0VPnjWMFs2kKgrh02nCl4Pu0e30H4QOyxsYxKXiQh/Vq9LLE&#10;XLs7H6kvQiUihH2OCuoQ2lxKX9Zk0U9dSxy9i+sshii7SuoO7xFuG5ml6Zu0aDgu1NjSpqbyp7hZ&#10;BT0m5syJuX5l2WGfzPcX3lqp1GQ8fCxABBrCM/zf/tQKshn8fY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sF8cMAAADbAAAADwAAAAAAAAAAAAAAAACYAgAAZHJzL2Rv&#10;d25yZXYueG1sUEsFBgAAAAAEAAQA9QAAAIgDAAAAAA==&#10;" filled="f" strokeweight="1.5pt">
                  <v:textbox inset="5.85pt,.7pt,5.85pt,.7pt">
                    <w:txbxContent>
                      <w:p w:rsidR="00DD2990" w:rsidRDefault="00DD2990" w:rsidP="00DD2990">
                        <w:pPr>
                          <w:ind w:left="100" w:right="100"/>
                        </w:pPr>
                      </w:p>
                    </w:txbxContent>
                  </v:textbox>
                </v:oval>
                <v:shape id="AutoShape 86" o:spid="_x0000_s1036" type="#_x0000_t32" style="position:absolute;left:5738;top:8035;width:0;height:8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GS8QAAADbAAAADwAAAGRycy9kb3ducmV2LnhtbESPQWvCQBSE74L/YXmCN924YJHUVVpF&#10;aaEUTO39NfuahGbfxuwaY399tyB4HGbmG2a57m0tOmp95VjDbJqAIM6dqbjQcPzYTRYgfEA2WDsm&#10;DVfysF4NB0tMjbvwgbosFCJC2KeooQyhSaX0eUkW/dQ1xNH7dq3FEGVbSNPiJcJtLVWSPEiLFceF&#10;EhvalJT/ZGerwWe/4fNLdm+nc61e37fH/fz6rLQej/qnRxCB+nAP39ovRoNS8P8l/g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YZLxAAAANsAAAAPAAAAAAAAAAAA&#10;AAAAAKECAABkcnMvZG93bnJldi54bWxQSwUGAAAAAAQABAD5AAAAkgMAAAAA&#10;" strokeweight="2.25pt">
                  <v:stroke endarrow="block"/>
                </v:shape>
                <v:shape id="AutoShape 87" o:spid="_x0000_s1037" type="#_x0000_t32" style="position:absolute;left:1122;top:5111;width:2658;height:37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Ej0MUAAADbAAAADwAAAGRycy9kb3ducmV2LnhtbESPQWvCQBSE74L/YXmCt2ZjikWiq6il&#10;YqEIpvb+zL4modm3aXaNsb++Wyh4HGbmG2ax6k0tOmpdZVnBJIpBEOdWV1woOL2/PMxAOI+ssbZM&#10;Cm7kYLUcDhaYanvlI3WZL0SAsEtRQel9k0rp8pIMusg2xMH7tK1BH2RbSN3iNcBNLZM4fpIGKw4L&#10;JTa0LSn/yi5Ggct+/MdZdm/flzp5PTyfdtPbJlFqPOrXcxCeen8P/7f3WkHyCH9fw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Ej0MUAAADbAAAADwAAAAAAAAAA&#10;AAAAAAChAgAAZHJzL2Rvd25yZXYueG1sUEsFBgAAAAAEAAQA+QAAAJMDAAAAAA==&#10;" strokeweight="2.25pt">
                  <v:stroke endarrow="block"/>
                </v:shape>
              </v:group>
            </w:pict>
          </mc:Fallback>
        </mc:AlternateContent>
      </w:r>
    </w:p>
    <w:p w:rsidR="008D51E2" w:rsidRDefault="00AF6212" w:rsidP="00D57786">
      <w:pPr>
        <w:widowControl/>
        <w:snapToGrid/>
        <w:ind w:leftChars="0" w:left="100" w:rightChars="0" w:right="0"/>
        <w:rPr>
          <w:rFonts w:hint="eastAsia"/>
          <w:sz w:val="24"/>
          <w:szCs w:val="24"/>
        </w:rPr>
      </w:pPr>
      <w:r>
        <w:rPr>
          <w:noProof/>
        </w:rPr>
        <mc:AlternateContent>
          <mc:Choice Requires="wps">
            <w:drawing>
              <wp:anchor distT="0" distB="0" distL="114300" distR="114300" simplePos="0" relativeHeight="251663872" behindDoc="0" locked="0" layoutInCell="1" allowOverlap="1">
                <wp:simplePos x="0" y="0"/>
                <wp:positionH relativeFrom="column">
                  <wp:posOffset>1085215</wp:posOffset>
                </wp:positionH>
                <wp:positionV relativeFrom="line">
                  <wp:posOffset>1749425</wp:posOffset>
                </wp:positionV>
                <wp:extent cx="718820" cy="690245"/>
                <wp:effectExtent l="14605" t="13335" r="9525" b="10795"/>
                <wp:wrapNone/>
                <wp:docPr id="12"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690245"/>
                        </a:xfrm>
                        <a:prstGeom prst="ellipse">
                          <a:avLst/>
                        </a:prstGeom>
                        <a:noFill/>
                        <a:ln w="190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D2990" w:rsidRDefault="00DD2990" w:rsidP="00DD2990">
                            <w:pPr>
                              <w:ind w:left="100" w:right="10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6" o:spid="_x0000_s1038" style="position:absolute;left:0;text-align:left;margin-left:85.45pt;margin-top:137.75pt;width:56.6pt;height:54.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" filled="f" strokeweight="1.5pt">
                <v:textbox inset="5.85pt,.7pt,5.85pt,.7pt">
                  <w:txbxContent>
                    <w:p w:rsidR="00DD2990" w:rsidRDefault="00DD2990" w:rsidP="00DD2990">
                      <w:pPr>
                        <w:ind w:left="100" w:right="100"/>
                      </w:pPr>
                    </w:p>
                  </w:txbxContent>
                </v:textbox>
                <w10:wrap anchory="line"/>
              </v:oval>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2600960</wp:posOffset>
                </wp:positionH>
                <wp:positionV relativeFrom="line">
                  <wp:posOffset>1865630</wp:posOffset>
                </wp:positionV>
                <wp:extent cx="669925" cy="596900"/>
                <wp:effectExtent l="15875" t="15240" r="9525" b="16510"/>
                <wp:wrapNone/>
                <wp:docPr id="11"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 cy="596900"/>
                        </a:xfrm>
                        <a:prstGeom prst="ellipse">
                          <a:avLst/>
                        </a:prstGeom>
                        <a:noFill/>
                        <a:ln w="190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D2990" w:rsidRDefault="00DD2990" w:rsidP="00DD2990">
                            <w:pPr>
                              <w:ind w:left="100" w:right="10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80" o:spid="_x0000_s1039" style="position:absolute;left:0;text-align:left;margin-left:204.8pt;margin-top:146.9pt;width:52.75pt;height:4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" filled="f" strokeweight="1.5pt">
                <v:textbox inset="5.85pt,.7pt,5.85pt,.7pt">
                  <w:txbxContent>
                    <w:p w:rsidR="00DD2990" w:rsidRDefault="00DD2990" w:rsidP="00DD2990">
                      <w:pPr>
                        <w:ind w:left="100" w:right="100"/>
                      </w:pPr>
                    </w:p>
                  </w:txbxContent>
                </v:textbox>
                <w10:wrap anchory="line"/>
              </v:oval>
            </w:pict>
          </mc:Fallback>
        </mc:AlternateContent>
      </w:r>
      <w:r>
        <w:rPr>
          <w:noProof/>
        </w:rPr>
        <w:drawing>
          <wp:anchor distT="0" distB="0" distL="114300" distR="114300" simplePos="0" relativeHeight="251661824" behindDoc="0" locked="0" layoutInCell="1" allowOverlap="1">
            <wp:simplePos x="0" y="0"/>
            <wp:positionH relativeFrom="column">
              <wp:posOffset>-7620</wp:posOffset>
            </wp:positionH>
            <wp:positionV relativeFrom="paragraph">
              <wp:posOffset>83820</wp:posOffset>
            </wp:positionV>
            <wp:extent cx="6477000" cy="2771775"/>
            <wp:effectExtent l="0" t="0" r="0" b="0"/>
            <wp:wrapSquare wrapText="bothSides"/>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51E2" w:rsidRDefault="008D51E2" w:rsidP="00D57786">
      <w:pPr>
        <w:widowControl/>
        <w:snapToGrid/>
        <w:ind w:leftChars="0" w:left="100" w:rightChars="0" w:right="0"/>
        <w:rPr>
          <w:rFonts w:hint="eastAsia"/>
          <w:sz w:val="24"/>
          <w:szCs w:val="24"/>
        </w:rPr>
      </w:pPr>
    </w:p>
    <w:p w:rsidR="008D51E2" w:rsidRDefault="008D51E2" w:rsidP="00D57786">
      <w:pPr>
        <w:widowControl/>
        <w:snapToGrid/>
        <w:ind w:leftChars="0" w:left="100" w:rightChars="0" w:right="0"/>
        <w:rPr>
          <w:rFonts w:hint="eastAsia"/>
          <w:sz w:val="24"/>
          <w:szCs w:val="24"/>
        </w:rPr>
      </w:pPr>
    </w:p>
    <w:p w:rsidR="008D51E2" w:rsidRDefault="008D51E2" w:rsidP="00D57786">
      <w:pPr>
        <w:widowControl/>
        <w:snapToGrid/>
        <w:ind w:leftChars="0" w:left="100" w:rightChars="0" w:right="0"/>
        <w:rPr>
          <w:rFonts w:hint="eastAsia"/>
          <w:sz w:val="24"/>
          <w:szCs w:val="24"/>
        </w:rPr>
      </w:pPr>
    </w:p>
    <w:p w:rsidR="008D51E2" w:rsidRDefault="008D51E2" w:rsidP="00D57786">
      <w:pPr>
        <w:widowControl/>
        <w:snapToGrid/>
        <w:ind w:leftChars="0" w:left="100" w:rightChars="0" w:right="0"/>
        <w:rPr>
          <w:rFonts w:hint="eastAsia"/>
          <w:sz w:val="24"/>
          <w:szCs w:val="24"/>
        </w:rPr>
      </w:pPr>
    </w:p>
    <w:p w:rsidR="008D51E2" w:rsidRDefault="008D51E2" w:rsidP="00D57786">
      <w:pPr>
        <w:widowControl/>
        <w:snapToGrid/>
        <w:ind w:leftChars="0" w:left="100" w:rightChars="0" w:right="0"/>
        <w:rPr>
          <w:rFonts w:hint="eastAsia"/>
          <w:sz w:val="24"/>
          <w:szCs w:val="24"/>
        </w:rPr>
      </w:pPr>
    </w:p>
    <w:p w:rsidR="008D51E2" w:rsidRDefault="008D51E2" w:rsidP="00D57786">
      <w:pPr>
        <w:widowControl/>
        <w:snapToGrid/>
        <w:ind w:leftChars="0" w:left="100" w:rightChars="0" w:right="0"/>
        <w:rPr>
          <w:rFonts w:hint="eastAsia"/>
          <w:sz w:val="24"/>
          <w:szCs w:val="24"/>
        </w:rPr>
      </w:pPr>
    </w:p>
    <w:p w:rsidR="008D51E2" w:rsidRDefault="008D51E2" w:rsidP="00D57786">
      <w:pPr>
        <w:widowControl/>
        <w:snapToGrid/>
        <w:ind w:leftChars="0" w:left="100" w:rightChars="0" w:right="0"/>
        <w:rPr>
          <w:rFonts w:hint="eastAsia"/>
          <w:sz w:val="24"/>
          <w:szCs w:val="24"/>
        </w:rPr>
      </w:pPr>
    </w:p>
    <w:p w:rsidR="008D51E2" w:rsidRDefault="008D51E2" w:rsidP="00D57786">
      <w:pPr>
        <w:widowControl/>
        <w:snapToGrid/>
        <w:ind w:leftChars="0" w:left="100" w:rightChars="0" w:right="0"/>
        <w:rPr>
          <w:rFonts w:hint="eastAsia"/>
          <w:sz w:val="24"/>
          <w:szCs w:val="24"/>
        </w:rPr>
      </w:pPr>
    </w:p>
    <w:p w:rsidR="008D51E2" w:rsidRDefault="008D51E2" w:rsidP="00D57786">
      <w:pPr>
        <w:widowControl/>
        <w:snapToGrid/>
        <w:ind w:leftChars="0" w:left="100" w:rightChars="0" w:right="0"/>
        <w:rPr>
          <w:rFonts w:hint="eastAsia"/>
          <w:sz w:val="24"/>
          <w:szCs w:val="24"/>
        </w:rPr>
      </w:pPr>
    </w:p>
    <w:p w:rsidR="008D51E2" w:rsidRDefault="008D51E2" w:rsidP="00D57786">
      <w:pPr>
        <w:widowControl/>
        <w:snapToGrid/>
        <w:ind w:leftChars="0" w:left="100" w:rightChars="0" w:right="0"/>
        <w:rPr>
          <w:rFonts w:hint="eastAsia"/>
          <w:sz w:val="24"/>
          <w:szCs w:val="24"/>
        </w:rPr>
      </w:pPr>
    </w:p>
    <w:p w:rsidR="008D51E2" w:rsidRDefault="008D51E2" w:rsidP="00D57786">
      <w:pPr>
        <w:widowControl/>
        <w:snapToGrid/>
        <w:ind w:leftChars="0" w:left="100" w:rightChars="0" w:right="0"/>
        <w:rPr>
          <w:rFonts w:hint="eastAsia"/>
          <w:sz w:val="24"/>
          <w:szCs w:val="24"/>
        </w:rPr>
      </w:pPr>
    </w:p>
    <w:p w:rsidR="008D51E2" w:rsidRDefault="008D51E2" w:rsidP="00D57786">
      <w:pPr>
        <w:widowControl/>
        <w:snapToGrid/>
        <w:ind w:leftChars="0" w:left="100" w:rightChars="0" w:right="0"/>
        <w:rPr>
          <w:rFonts w:hint="eastAsia"/>
          <w:sz w:val="24"/>
          <w:szCs w:val="24"/>
        </w:rPr>
      </w:pPr>
    </w:p>
    <w:p w:rsidR="008D51E2" w:rsidRDefault="008D51E2" w:rsidP="00D57786">
      <w:pPr>
        <w:widowControl/>
        <w:snapToGrid/>
        <w:ind w:leftChars="0" w:left="100" w:rightChars="0" w:right="0"/>
        <w:rPr>
          <w:rFonts w:hint="eastAsia"/>
          <w:sz w:val="24"/>
          <w:szCs w:val="24"/>
        </w:rPr>
      </w:pPr>
    </w:p>
    <w:p w:rsidR="008D51E2" w:rsidRDefault="008D51E2" w:rsidP="00D57786">
      <w:pPr>
        <w:widowControl/>
        <w:snapToGrid/>
        <w:ind w:leftChars="0" w:left="100" w:rightChars="0" w:right="0"/>
        <w:rPr>
          <w:rFonts w:hint="eastAsia"/>
          <w:sz w:val="24"/>
          <w:szCs w:val="24"/>
        </w:rPr>
      </w:pPr>
    </w:p>
    <w:p w:rsidR="008D51E2" w:rsidRDefault="008D51E2" w:rsidP="00D57786">
      <w:pPr>
        <w:widowControl/>
        <w:snapToGrid/>
        <w:ind w:leftChars="0" w:left="100" w:rightChars="0" w:right="0"/>
        <w:rPr>
          <w:rFonts w:hint="eastAsia"/>
          <w:sz w:val="24"/>
          <w:szCs w:val="24"/>
        </w:rPr>
      </w:pPr>
    </w:p>
    <w:p w:rsidR="008D51E2" w:rsidRDefault="008D51E2" w:rsidP="00D57786">
      <w:pPr>
        <w:widowControl/>
        <w:snapToGrid/>
        <w:ind w:leftChars="0" w:left="100" w:rightChars="0" w:right="0"/>
        <w:rPr>
          <w:rFonts w:hint="eastAsia"/>
          <w:sz w:val="24"/>
          <w:szCs w:val="24"/>
        </w:rPr>
      </w:pPr>
    </w:p>
    <w:p w:rsidR="008D51E2" w:rsidRDefault="008D51E2" w:rsidP="00D57786">
      <w:pPr>
        <w:widowControl/>
        <w:snapToGrid/>
        <w:ind w:leftChars="0" w:left="100" w:rightChars="0" w:right="0"/>
        <w:rPr>
          <w:rFonts w:hint="eastAsia"/>
          <w:sz w:val="24"/>
          <w:szCs w:val="24"/>
        </w:rPr>
      </w:pPr>
    </w:p>
    <w:p w:rsidR="008D51E2" w:rsidRDefault="008D51E2" w:rsidP="00D57786">
      <w:pPr>
        <w:widowControl/>
        <w:snapToGrid/>
        <w:ind w:leftChars="0" w:left="100" w:rightChars="0" w:right="0"/>
        <w:rPr>
          <w:rFonts w:hint="eastAsia"/>
          <w:sz w:val="24"/>
          <w:szCs w:val="24"/>
        </w:rPr>
      </w:pPr>
    </w:p>
    <w:p w:rsidR="00237F2D" w:rsidRDefault="00237F2D" w:rsidP="008D51E2">
      <w:pPr>
        <w:widowControl/>
        <w:snapToGrid/>
        <w:ind w:leftChars="0" w:left="100" w:rightChars="0" w:right="0"/>
        <w:rPr>
          <w:rFonts w:hint="eastAsia"/>
          <w:sz w:val="24"/>
          <w:szCs w:val="24"/>
        </w:rPr>
      </w:pPr>
      <w:r w:rsidRPr="00237F2D">
        <w:rPr>
          <w:rFonts w:hint="eastAsia"/>
          <w:sz w:val="24"/>
          <w:szCs w:val="24"/>
        </w:rPr>
        <w:lastRenderedPageBreak/>
        <w:t>&lt;5/8</w:t>
      </w:r>
      <w:r w:rsidRPr="00237F2D">
        <w:rPr>
          <w:rFonts w:hint="eastAsia"/>
          <w:sz w:val="24"/>
          <w:szCs w:val="24"/>
        </w:rPr>
        <w:t>最終配置　細分化　配置変更</w:t>
      </w:r>
      <w:r w:rsidRPr="00237F2D">
        <w:rPr>
          <w:rFonts w:hint="eastAsia"/>
          <w:sz w:val="24"/>
          <w:szCs w:val="24"/>
        </w:rPr>
        <w:t>&gt;</w:t>
      </w:r>
    </w:p>
    <w:p w:rsidR="00201D6D" w:rsidRPr="006577BA" w:rsidRDefault="00AF6212" w:rsidP="008D51E2">
      <w:pPr>
        <w:widowControl/>
        <w:snapToGrid/>
        <w:ind w:leftChars="0" w:left="100" w:rightChars="0" w:right="0"/>
        <w:rPr>
          <w:rFonts w:hint="eastAsia"/>
          <w:sz w:val="24"/>
          <w:szCs w:val="24"/>
        </w:rPr>
      </w:pPr>
      <w:r>
        <w:rPr>
          <w:rFonts w:hint="eastAsia"/>
          <w:noProof/>
          <w:sz w:val="24"/>
          <w:szCs w:val="24"/>
        </w:rPr>
        <mc:AlternateContent>
          <mc:Choice Requires="wps">
            <w:drawing>
              <wp:anchor distT="0" distB="0" distL="114300" distR="114300" simplePos="0" relativeHeight="251656704" behindDoc="0" locked="0" layoutInCell="1" allowOverlap="1">
                <wp:simplePos x="0" y="0"/>
                <wp:positionH relativeFrom="column">
                  <wp:posOffset>-7620</wp:posOffset>
                </wp:positionH>
                <wp:positionV relativeFrom="line">
                  <wp:posOffset>2851785</wp:posOffset>
                </wp:positionV>
                <wp:extent cx="546100" cy="1270635"/>
                <wp:effectExtent l="0" t="3810" r="0" b="1905"/>
                <wp:wrapNone/>
                <wp:docPr id="10"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1270635"/>
                        </a:xfrm>
                        <a:prstGeom prst="ellipse">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left:0;text-align:left;margin-left:-.6pt;margin-top:224.55pt;width:43pt;height:10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" filled="f" stroked="f">
                <v:textbox inset="5.85pt,.7pt,5.85pt,.7pt"/>
                <w10:wrap anchory="line"/>
              </v:oval>
            </w:pict>
          </mc:Fallback>
        </mc:AlternateContent>
      </w:r>
      <w:r>
        <w:rPr>
          <w:noProof/>
          <w:sz w:val="24"/>
          <w:szCs w:val="24"/>
        </w:rPr>
        <mc:AlternateContent>
          <mc:Choice Requires="wps">
            <w:drawing>
              <wp:anchor distT="45720" distB="45720" distL="114300" distR="114300" simplePos="0" relativeHeight="251657728" behindDoc="0" locked="0" layoutInCell="1" allowOverlap="1">
                <wp:simplePos x="0" y="0"/>
                <wp:positionH relativeFrom="column">
                  <wp:posOffset>6010275</wp:posOffset>
                </wp:positionH>
                <wp:positionV relativeFrom="paragraph">
                  <wp:posOffset>4628515</wp:posOffset>
                </wp:positionV>
                <wp:extent cx="501015" cy="10160"/>
                <wp:effectExtent l="24765" t="27940" r="26670" b="19050"/>
                <wp:wrapNone/>
                <wp:docPr id="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 cy="1016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left:0;text-align:left;margin-left:473.25pt;margin-top:364.45pt;width:39.45pt;height:.8pt;flip:y;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" strokecolor="#f2f2f2" strokeweight="3pt">
                <v:shadow color="#622423" opacity=".5" offset="1pt"/>
              </v:shape>
            </w:pict>
          </mc:Fallback>
        </mc:AlternateContent>
      </w:r>
      <w:r w:rsidR="00201D6D" w:rsidRPr="006577BA">
        <w:rPr>
          <w:rFonts w:hint="eastAsia"/>
          <w:sz w:val="24"/>
          <w:szCs w:val="24"/>
        </w:rPr>
        <w:t>《エリート》コース設営図兼スタッフ配置図</w:t>
      </w:r>
    </w:p>
    <w:p w:rsidR="00340866" w:rsidRDefault="00340866" w:rsidP="008D51E2">
      <w:pPr>
        <w:widowControl/>
        <w:snapToGrid/>
        <w:ind w:leftChars="0" w:left="100" w:rightChars="0" w:right="0"/>
        <w:rPr>
          <w:rFonts w:hint="eastAsia"/>
        </w:rPr>
      </w:pPr>
    </w:p>
    <w:p w:rsidR="006577BA" w:rsidRDefault="00AF6212" w:rsidP="008D51E2">
      <w:pPr>
        <w:widowControl/>
        <w:snapToGrid/>
        <w:ind w:leftChars="0" w:left="100" w:rightChars="0" w:right="0"/>
        <w:rPr>
          <w:rFonts w:hint="eastAsia"/>
        </w:rPr>
      </w:pPr>
      <w:r>
        <w:rPr>
          <w:noProof/>
        </w:rPr>
        <w:drawing>
          <wp:anchor distT="0" distB="0" distL="114300" distR="114300" simplePos="0" relativeHeight="251687424" behindDoc="0" locked="0" layoutInCell="1" allowOverlap="1">
            <wp:simplePos x="0" y="0"/>
            <wp:positionH relativeFrom="column">
              <wp:posOffset>4732020</wp:posOffset>
            </wp:positionH>
            <wp:positionV relativeFrom="paragraph">
              <wp:posOffset>9525</wp:posOffset>
            </wp:positionV>
            <wp:extent cx="1666875" cy="1885950"/>
            <wp:effectExtent l="0" t="0" r="0" b="0"/>
            <wp:wrapSquare wrapText="bothSides"/>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87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77BA" w:rsidRDefault="006577BA" w:rsidP="008D51E2">
      <w:pPr>
        <w:widowControl/>
        <w:snapToGrid/>
        <w:ind w:leftChars="0" w:left="100" w:rightChars="0" w:right="0"/>
        <w:rPr>
          <w:rFonts w:hint="eastAsia"/>
        </w:rPr>
      </w:pPr>
    </w:p>
    <w:p w:rsidR="006577BA" w:rsidRDefault="006577BA" w:rsidP="008D51E2">
      <w:pPr>
        <w:widowControl/>
        <w:snapToGrid/>
        <w:ind w:leftChars="0" w:left="100" w:rightChars="0" w:right="0"/>
        <w:rPr>
          <w:rFonts w:hint="eastAsia"/>
        </w:rPr>
      </w:pPr>
    </w:p>
    <w:p w:rsidR="006577BA" w:rsidRDefault="006577BA" w:rsidP="008D51E2">
      <w:pPr>
        <w:widowControl/>
        <w:snapToGrid/>
        <w:ind w:leftChars="0" w:left="100" w:rightChars="0" w:right="0"/>
        <w:rPr>
          <w:rFonts w:hint="eastAsia"/>
        </w:rPr>
      </w:pPr>
    </w:p>
    <w:p w:rsidR="006577BA" w:rsidRDefault="006577BA" w:rsidP="008D51E2">
      <w:pPr>
        <w:widowControl/>
        <w:snapToGrid/>
        <w:ind w:leftChars="0" w:left="100" w:rightChars="0" w:right="0"/>
        <w:rPr>
          <w:rFonts w:hint="eastAsia"/>
        </w:rPr>
      </w:pPr>
    </w:p>
    <w:p w:rsidR="006577BA" w:rsidRDefault="006577BA" w:rsidP="008D51E2">
      <w:pPr>
        <w:widowControl/>
        <w:snapToGrid/>
        <w:ind w:leftChars="0" w:left="100" w:rightChars="0" w:right="0"/>
        <w:rPr>
          <w:rFonts w:hint="eastAsia"/>
        </w:rPr>
      </w:pPr>
    </w:p>
    <w:p w:rsidR="006577BA" w:rsidRDefault="006577BA" w:rsidP="008D51E2">
      <w:pPr>
        <w:widowControl/>
        <w:snapToGrid/>
        <w:ind w:leftChars="0" w:left="100" w:rightChars="0" w:right="0"/>
        <w:rPr>
          <w:rFonts w:hint="eastAsia"/>
        </w:rPr>
      </w:pPr>
    </w:p>
    <w:p w:rsidR="006577BA" w:rsidRDefault="006577BA" w:rsidP="008D51E2">
      <w:pPr>
        <w:widowControl/>
        <w:snapToGrid/>
        <w:ind w:leftChars="0" w:left="100" w:rightChars="0" w:right="0"/>
        <w:rPr>
          <w:rFonts w:hint="eastAsia"/>
        </w:rPr>
      </w:pPr>
    </w:p>
    <w:p w:rsidR="006577BA" w:rsidRDefault="006577BA" w:rsidP="008D51E2">
      <w:pPr>
        <w:widowControl/>
        <w:snapToGrid/>
        <w:ind w:leftChars="0" w:left="100" w:rightChars="0" w:right="0"/>
        <w:rPr>
          <w:rFonts w:hint="eastAsia"/>
        </w:rPr>
      </w:pPr>
    </w:p>
    <w:p w:rsidR="0081010D" w:rsidRDefault="00AF6212" w:rsidP="00CE122E">
      <w:pPr>
        <w:widowControl/>
        <w:snapToGrid/>
        <w:ind w:leftChars="0" w:left="0" w:rightChars="0" w:right="0"/>
        <w:rPr>
          <w:rFonts w:hint="eastAsia"/>
          <w:sz w:val="24"/>
          <w:szCs w:val="24"/>
        </w:rPr>
      </w:pPr>
      <w:r>
        <w:rPr>
          <w:rFonts w:hint="eastAsia"/>
          <w:noProof/>
          <w:sz w:val="24"/>
          <w:szCs w:val="24"/>
        </w:rPr>
        <mc:AlternateContent>
          <mc:Choice Requires="wps">
            <w:drawing>
              <wp:anchor distT="0" distB="0" distL="114300" distR="114300" simplePos="0" relativeHeight="251685376" behindDoc="0" locked="0" layoutInCell="1" allowOverlap="1">
                <wp:simplePos x="0" y="0"/>
                <wp:positionH relativeFrom="column">
                  <wp:posOffset>5099685</wp:posOffset>
                </wp:positionH>
                <wp:positionV relativeFrom="line">
                  <wp:posOffset>1415415</wp:posOffset>
                </wp:positionV>
                <wp:extent cx="172085" cy="651510"/>
                <wp:effectExtent l="19050" t="43815" r="75565" b="19050"/>
                <wp:wrapNone/>
                <wp:docPr id="8"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085" cy="651510"/>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left:0;text-align:left;margin-left:401.55pt;margin-top:111.45pt;width:13.55pt;height:51.3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" strokeweight="2.25pt">
                <v:stroke endarrow="block"/>
                <w10:wrap anchory="line"/>
              </v:shape>
            </w:pict>
          </mc:Fallback>
        </mc:AlternateContent>
      </w:r>
      <w:r>
        <w:rPr>
          <w:rFonts w:hint="eastAsia"/>
          <w:noProof/>
          <w:sz w:val="24"/>
          <w:szCs w:val="24"/>
        </w:rPr>
        <mc:AlternateContent>
          <mc:Choice Requires="wps">
            <w:drawing>
              <wp:anchor distT="0" distB="0" distL="114300" distR="114300" simplePos="0" relativeHeight="251684352" behindDoc="0" locked="0" layoutInCell="1" allowOverlap="1">
                <wp:simplePos x="0" y="0"/>
                <wp:positionH relativeFrom="column">
                  <wp:posOffset>3623310</wp:posOffset>
                </wp:positionH>
                <wp:positionV relativeFrom="line">
                  <wp:posOffset>610870</wp:posOffset>
                </wp:positionV>
                <wp:extent cx="1181100" cy="1456055"/>
                <wp:effectExtent l="19050" t="58420" r="66675" b="19050"/>
                <wp:wrapNone/>
                <wp:docPr id="7"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1100" cy="1456055"/>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left:0;text-align:left;margin-left:285.3pt;margin-top:48.1pt;width:93pt;height:114.6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" strokeweight="2.25pt">
                <v:stroke endarrow="block"/>
                <w10:wrap anchory="line"/>
              </v:shape>
            </w:pict>
          </mc:Fallback>
        </mc:AlternateContent>
      </w:r>
      <w:r>
        <w:rPr>
          <w:noProof/>
          <w:sz w:val="24"/>
          <w:szCs w:val="24"/>
        </w:rPr>
        <mc:AlternateContent>
          <mc:Choice Requires="wps">
            <w:drawing>
              <wp:anchor distT="0" distB="0" distL="114300" distR="114300" simplePos="0" relativeHeight="251678208" behindDoc="0" locked="0" layoutInCell="1" allowOverlap="1">
                <wp:simplePos x="0" y="0"/>
                <wp:positionH relativeFrom="column">
                  <wp:posOffset>4732020</wp:posOffset>
                </wp:positionH>
                <wp:positionV relativeFrom="line">
                  <wp:posOffset>123825</wp:posOffset>
                </wp:positionV>
                <wp:extent cx="901065" cy="644525"/>
                <wp:effectExtent l="13335" t="9525" r="9525" b="12700"/>
                <wp:wrapNone/>
                <wp:docPr id="6"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065" cy="644525"/>
                        </a:xfrm>
                        <a:prstGeom prst="ellipse">
                          <a:avLst/>
                        </a:prstGeom>
                        <a:noFill/>
                        <a:ln w="190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40866" w:rsidRDefault="00AF6212" w:rsidP="0032634E">
                            <w:pPr>
                              <w:ind w:left="100" w:right="100"/>
                            </w:pPr>
                            <w:r>
                              <w:rPr>
                                <w:noProof/>
                              </w:rPr>
                              <w:drawing>
                                <wp:inline distT="0" distB="0" distL="0" distR="0">
                                  <wp:extent cx="514350" cy="485775"/>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94" o:spid="_x0000_s1040" style="position:absolute;margin-left:372.6pt;margin-top:9.75pt;width:70.95pt;height:50.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" filled="f" strokeweight="1.5pt">
                <v:textbox inset="5.85pt,.7pt,5.85pt,.7pt">
                  <w:txbxContent>
                    <w:p w:rsidR="00340866" w:rsidRDefault="00AF6212" w:rsidP="0032634E">
                      <w:pPr>
                        <w:ind w:left="100" w:right="100"/>
                      </w:pPr>
                      <w:r>
                        <w:rPr>
                          <w:noProof/>
                        </w:rPr>
                        <w:drawing>
                          <wp:inline distT="0" distB="0" distL="0" distR="0">
                            <wp:extent cx="514350" cy="485775"/>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a:noFill/>
                                    </a:ln>
                                  </pic:spPr>
                                </pic:pic>
                              </a:graphicData>
                            </a:graphic>
                          </wp:inline>
                        </w:drawing>
                      </w:r>
                    </w:p>
                  </w:txbxContent>
                </v:textbox>
                <w10:wrap anchory="line"/>
              </v:oval>
            </w:pict>
          </mc:Fallback>
        </mc:AlternateContent>
      </w:r>
      <w:r>
        <w:rPr>
          <w:noProof/>
          <w:sz w:val="24"/>
          <w:szCs w:val="24"/>
        </w:rPr>
        <mc:AlternateContent>
          <mc:Choice Requires="wps">
            <w:drawing>
              <wp:anchor distT="0" distB="0" distL="114300" distR="114300" simplePos="0" relativeHeight="251683328" behindDoc="0" locked="0" layoutInCell="1" allowOverlap="1">
                <wp:simplePos x="0" y="0"/>
                <wp:positionH relativeFrom="column">
                  <wp:posOffset>5013960</wp:posOffset>
                </wp:positionH>
                <wp:positionV relativeFrom="line">
                  <wp:posOffset>866775</wp:posOffset>
                </wp:positionV>
                <wp:extent cx="619125" cy="571500"/>
                <wp:effectExtent l="9525" t="9525" r="9525" b="9525"/>
                <wp:wrapNone/>
                <wp:docPr id="5"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571500"/>
                        </a:xfrm>
                        <a:prstGeom prst="ellipse">
                          <a:avLst/>
                        </a:prstGeom>
                        <a:noFill/>
                        <a:ln w="190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0199E" w:rsidRDefault="00AF6212" w:rsidP="0030199E">
                            <w:pPr>
                              <w:ind w:left="100" w:right="100"/>
                            </w:pPr>
                            <w:r>
                              <w:rPr>
                                <w:noProof/>
                              </w:rPr>
                              <w:drawing>
                                <wp:inline distT="0" distB="0" distL="0" distR="0">
                                  <wp:extent cx="514350" cy="485775"/>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01" o:spid="_x0000_s1041" style="position:absolute;margin-left:394.8pt;margin-top:68.25pt;width:48.75pt;height: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" filled="f" strokeweight="1.5pt">
                <v:textbox inset="5.85pt,.7pt,5.85pt,.7pt">
                  <w:txbxContent>
                    <w:p w:rsidR="0030199E" w:rsidRDefault="00AF6212" w:rsidP="0030199E">
                      <w:pPr>
                        <w:ind w:left="100" w:right="100"/>
                      </w:pPr>
                      <w:r>
                        <w:rPr>
                          <w:noProof/>
                        </w:rPr>
                        <w:drawing>
                          <wp:inline distT="0" distB="0" distL="0" distR="0">
                            <wp:extent cx="514350" cy="485775"/>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a:noFill/>
                                    </a:ln>
                                  </pic:spPr>
                                </pic:pic>
                              </a:graphicData>
                            </a:graphic>
                          </wp:inline>
                        </w:drawing>
                      </w:r>
                    </w:p>
                  </w:txbxContent>
                </v:textbox>
                <w10:wrap anchory="line"/>
              </v:oval>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5099685</wp:posOffset>
                </wp:positionH>
                <wp:positionV relativeFrom="paragraph">
                  <wp:posOffset>1066800</wp:posOffset>
                </wp:positionV>
                <wp:extent cx="404495" cy="238125"/>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0866" w:rsidRPr="00340866" w:rsidRDefault="00340866" w:rsidP="00340866">
                            <w:pPr>
                              <w:ind w:left="100" w:right="100"/>
                              <w:jc w:val="center"/>
                              <w:rPr>
                                <w:color w:val="FFFFFF"/>
                              </w:rPr>
                            </w:pPr>
                            <w:r w:rsidRPr="00340866">
                              <w:rPr>
                                <w:rFonts w:hint="eastAsia"/>
                                <w:color w:val="FFFFFF"/>
                                <w:highlight w:val="blue"/>
                              </w:rPr>
                              <w:t xml:space="preserve">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01.55pt;margin-top:84pt;width:31.85pt;height:18.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" stroked="f">
                <v:textbox>
                  <w:txbxContent>
                    <w:p w:rsidR="00340866" w:rsidRPr="00340866" w:rsidRDefault="00340866" w:rsidP="00340866">
                      <w:pPr>
                        <w:ind w:left="100" w:right="100"/>
                        <w:jc w:val="center"/>
                        <w:rPr>
                          <w:color w:val="FFFFFF"/>
                        </w:rPr>
                      </w:pPr>
                      <w:r w:rsidRPr="00340866">
                        <w:rPr>
                          <w:rFonts w:hint="eastAsia"/>
                          <w:color w:val="FFFFFF"/>
                          <w:highlight w:val="blue"/>
                        </w:rPr>
                        <w:t xml:space="preserve">T </w:t>
                      </w:r>
                    </w:p>
                  </w:txbxContent>
                </v:textbox>
              </v:shape>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4890135</wp:posOffset>
                </wp:positionH>
                <wp:positionV relativeFrom="paragraph">
                  <wp:posOffset>323850</wp:posOffset>
                </wp:positionV>
                <wp:extent cx="523875" cy="238125"/>
                <wp:effectExtent l="9525" t="9525" r="9525" b="9525"/>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38125"/>
                        </a:xfrm>
                        <a:prstGeom prst="rect">
                          <a:avLst/>
                        </a:prstGeom>
                        <a:solidFill>
                          <a:srgbClr val="FFFFFF"/>
                        </a:solidFill>
                        <a:ln w="9525">
                          <a:solidFill>
                            <a:srgbClr val="000000"/>
                          </a:solidFill>
                          <a:miter lim="800000"/>
                          <a:headEnd/>
                          <a:tailEnd/>
                        </a:ln>
                      </wps:spPr>
                      <wps:txbx>
                        <w:txbxContent>
                          <w:p w:rsidR="00340866" w:rsidRPr="00340866" w:rsidRDefault="00340866" w:rsidP="00340866">
                            <w:pPr>
                              <w:ind w:left="100" w:right="100"/>
                              <w:jc w:val="center"/>
                              <w:rPr>
                                <w:color w:val="FFFFFF"/>
                              </w:rPr>
                            </w:pPr>
                            <w:r w:rsidRPr="00340866">
                              <w:rPr>
                                <w:rFonts w:hint="eastAsia"/>
                                <w:color w:val="FFFFFF"/>
                                <w:highlight w:val="blue"/>
                              </w:rPr>
                              <w:t>T 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85.05pt;margin-top:25.5pt;width:41.25pt;height:18.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">
                <v:textbox>
                  <w:txbxContent>
                    <w:p w:rsidR="00340866" w:rsidRPr="00340866" w:rsidRDefault="00340866" w:rsidP="00340866">
                      <w:pPr>
                        <w:ind w:left="100" w:right="100"/>
                        <w:jc w:val="center"/>
                        <w:rPr>
                          <w:color w:val="FFFFFF"/>
                        </w:rPr>
                      </w:pPr>
                      <w:r w:rsidRPr="00340866">
                        <w:rPr>
                          <w:rFonts w:hint="eastAsia"/>
                          <w:color w:val="FFFFFF"/>
                          <w:highlight w:val="blue"/>
                        </w:rPr>
                        <w:t>T T</w:t>
                      </w:r>
                    </w:p>
                  </w:txbxContent>
                </v:textbox>
              </v:shape>
            </w:pict>
          </mc:Fallback>
        </mc:AlternateContent>
      </w:r>
      <w:r>
        <w:rPr>
          <w:noProof/>
          <w:sz w:val="24"/>
          <w:szCs w:val="24"/>
        </w:rPr>
        <w:drawing>
          <wp:inline distT="0" distB="0" distL="0" distR="0">
            <wp:extent cx="6467475" cy="164782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7475" cy="1647825"/>
                    </a:xfrm>
                    <a:prstGeom prst="rect">
                      <a:avLst/>
                    </a:prstGeom>
                    <a:noFill/>
                    <a:ln>
                      <a:noFill/>
                    </a:ln>
                  </pic:spPr>
                </pic:pic>
              </a:graphicData>
            </a:graphic>
          </wp:inline>
        </w:drawing>
      </w:r>
    </w:p>
    <w:p w:rsidR="00340866" w:rsidRDefault="00340866" w:rsidP="00CE122E">
      <w:pPr>
        <w:widowControl/>
        <w:snapToGrid/>
        <w:ind w:leftChars="0" w:left="0" w:rightChars="0" w:right="0"/>
        <w:rPr>
          <w:rFonts w:hint="eastAsia"/>
          <w:sz w:val="24"/>
          <w:szCs w:val="24"/>
        </w:rPr>
      </w:pPr>
    </w:p>
    <w:p w:rsidR="00340866" w:rsidRDefault="00AF6212" w:rsidP="00CE122E">
      <w:pPr>
        <w:widowControl/>
        <w:snapToGrid/>
        <w:ind w:leftChars="0" w:left="0" w:rightChars="0" w:right="0"/>
        <w:rPr>
          <w:rFonts w:hint="eastAsia"/>
          <w:sz w:val="24"/>
          <w:szCs w:val="24"/>
        </w:rPr>
      </w:pPr>
      <w:r>
        <w:rPr>
          <w:rFonts w:hint="eastAsia"/>
          <w:noProof/>
          <w:sz w:val="24"/>
          <w:szCs w:val="24"/>
        </w:rPr>
        <mc:AlternateContent>
          <mc:Choice Requires="wps">
            <w:drawing>
              <wp:anchor distT="0" distB="0" distL="114300" distR="114300" simplePos="0" relativeHeight="251689472" behindDoc="0" locked="0" layoutInCell="1" allowOverlap="1">
                <wp:simplePos x="0" y="0"/>
                <wp:positionH relativeFrom="column">
                  <wp:posOffset>4632960</wp:posOffset>
                </wp:positionH>
                <wp:positionV relativeFrom="paragraph">
                  <wp:posOffset>9525</wp:posOffset>
                </wp:positionV>
                <wp:extent cx="1377315" cy="265430"/>
                <wp:effectExtent l="13970" t="9525" r="8890" b="1079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265430"/>
                        </a:xfrm>
                        <a:prstGeom prst="rect">
                          <a:avLst/>
                        </a:prstGeom>
                        <a:solidFill>
                          <a:srgbClr val="FFFFFF"/>
                        </a:solidFill>
                        <a:ln w="9525">
                          <a:solidFill>
                            <a:srgbClr val="000000"/>
                          </a:solidFill>
                          <a:miter lim="800000"/>
                          <a:headEnd/>
                          <a:tailEnd/>
                        </a:ln>
                      </wps:spPr>
                      <wps:txbx>
                        <w:txbxContent>
                          <w:p w:rsidR="006577BA" w:rsidRDefault="006577BA" w:rsidP="006577BA">
                            <w:pPr>
                              <w:ind w:left="100" w:right="100"/>
                            </w:pPr>
                            <w:r>
                              <w:rPr>
                                <w:rFonts w:hint="eastAsia"/>
                              </w:rPr>
                              <w:t>YP-3</w:t>
                            </w:r>
                            <w:r w:rsidRPr="005B2896">
                              <w:rPr>
                                <w:rFonts w:hint="eastAsia"/>
                              </w:rPr>
                              <w:t>→</w:t>
                            </w:r>
                            <w:r>
                              <w:rPr>
                                <w:rFonts w:hint="eastAsia"/>
                              </w:rPr>
                              <w:t>2</w:t>
                            </w:r>
                            <w:r>
                              <w:rPr>
                                <w:rFonts w:hint="eastAsia"/>
                              </w:rPr>
                              <w:t>名配置</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364.8pt;margin-top:.75pt;width:108.45pt;height:20.9pt;z-index:25168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">
                <v:textbox style="mso-fit-shape-to-text:t">
                  <w:txbxContent>
                    <w:p w:rsidR="006577BA" w:rsidRDefault="006577BA" w:rsidP="006577BA">
                      <w:pPr>
                        <w:ind w:left="100" w:right="100"/>
                      </w:pPr>
                      <w:r>
                        <w:rPr>
                          <w:rFonts w:hint="eastAsia"/>
                        </w:rPr>
                        <w:t>YP-3</w:t>
                      </w:r>
                      <w:r w:rsidRPr="005B2896">
                        <w:rPr>
                          <w:rFonts w:hint="eastAsia"/>
                        </w:rPr>
                        <w:t>→</w:t>
                      </w:r>
                      <w:r>
                        <w:rPr>
                          <w:rFonts w:hint="eastAsia"/>
                        </w:rPr>
                        <w:t>2</w:t>
                      </w:r>
                      <w:r>
                        <w:rPr>
                          <w:rFonts w:hint="eastAsia"/>
                        </w:rPr>
                        <w:t>名配置</w:t>
                      </w:r>
                    </w:p>
                  </w:txbxContent>
                </v:textbox>
              </v:shape>
            </w:pict>
          </mc:Fallback>
        </mc:AlternateContent>
      </w:r>
      <w:r>
        <w:rPr>
          <w:rFonts w:hint="eastAsia"/>
          <w:noProof/>
          <w:sz w:val="24"/>
          <w:szCs w:val="24"/>
        </w:rPr>
        <mc:AlternateContent>
          <mc:Choice Requires="wps">
            <w:drawing>
              <wp:anchor distT="0" distB="0" distL="114300" distR="114300" simplePos="0" relativeHeight="251688448" behindDoc="0" locked="0" layoutInCell="1" allowOverlap="1">
                <wp:simplePos x="0" y="0"/>
                <wp:positionH relativeFrom="column">
                  <wp:posOffset>2980690</wp:posOffset>
                </wp:positionH>
                <wp:positionV relativeFrom="paragraph">
                  <wp:posOffset>9525</wp:posOffset>
                </wp:positionV>
                <wp:extent cx="1377315" cy="265430"/>
                <wp:effectExtent l="5080" t="9525" r="8255" b="1079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265430"/>
                        </a:xfrm>
                        <a:prstGeom prst="rect">
                          <a:avLst/>
                        </a:prstGeom>
                        <a:solidFill>
                          <a:srgbClr val="FFFFFF"/>
                        </a:solidFill>
                        <a:ln w="9525">
                          <a:solidFill>
                            <a:srgbClr val="000000"/>
                          </a:solidFill>
                          <a:miter lim="800000"/>
                          <a:headEnd/>
                          <a:tailEnd/>
                        </a:ln>
                      </wps:spPr>
                      <wps:txbx>
                        <w:txbxContent>
                          <w:p w:rsidR="006577BA" w:rsidRDefault="006577BA" w:rsidP="006577BA">
                            <w:pPr>
                              <w:ind w:left="100" w:right="100"/>
                            </w:pPr>
                            <w:r>
                              <w:rPr>
                                <w:rFonts w:hint="eastAsia"/>
                              </w:rPr>
                              <w:t>YP-4</w:t>
                            </w:r>
                            <w:r w:rsidRPr="005B2896">
                              <w:rPr>
                                <w:rFonts w:hint="eastAsia"/>
                              </w:rPr>
                              <w:t>→</w:t>
                            </w:r>
                            <w:r>
                              <w:rPr>
                                <w:rFonts w:hint="eastAsia"/>
                              </w:rPr>
                              <w:t>4</w:t>
                            </w:r>
                            <w:r>
                              <w:rPr>
                                <w:rFonts w:hint="eastAsia"/>
                              </w:rPr>
                              <w:t>名配置</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234.7pt;margin-top:.75pt;width:108.45pt;height:20.9pt;z-index:251688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">
                <v:textbox style="mso-fit-shape-to-text:t">
                  <w:txbxContent>
                    <w:p w:rsidR="006577BA" w:rsidRDefault="006577BA" w:rsidP="006577BA">
                      <w:pPr>
                        <w:ind w:left="100" w:right="100"/>
                      </w:pPr>
                      <w:r>
                        <w:rPr>
                          <w:rFonts w:hint="eastAsia"/>
                        </w:rPr>
                        <w:t>YP-4</w:t>
                      </w:r>
                      <w:r w:rsidRPr="005B2896">
                        <w:rPr>
                          <w:rFonts w:hint="eastAsia"/>
                        </w:rPr>
                        <w:t>→</w:t>
                      </w:r>
                      <w:r>
                        <w:rPr>
                          <w:rFonts w:hint="eastAsia"/>
                        </w:rPr>
                        <w:t>4</w:t>
                      </w:r>
                      <w:r>
                        <w:rPr>
                          <w:rFonts w:hint="eastAsia"/>
                        </w:rPr>
                        <w:t>名配置</w:t>
                      </w:r>
                    </w:p>
                  </w:txbxContent>
                </v:textbox>
              </v:shape>
            </w:pict>
          </mc:Fallback>
        </mc:AlternateContent>
      </w:r>
    </w:p>
    <w:p w:rsidR="00340866" w:rsidRDefault="00340866" w:rsidP="00CE122E">
      <w:pPr>
        <w:widowControl/>
        <w:snapToGrid/>
        <w:ind w:leftChars="0" w:left="0" w:rightChars="0" w:right="0"/>
        <w:rPr>
          <w:rFonts w:hint="eastAsia"/>
          <w:sz w:val="24"/>
          <w:szCs w:val="24"/>
        </w:rPr>
      </w:pPr>
    </w:p>
    <w:p w:rsidR="00340866" w:rsidRDefault="00340866" w:rsidP="00CE122E">
      <w:pPr>
        <w:widowControl/>
        <w:snapToGrid/>
        <w:ind w:leftChars="0" w:left="0" w:rightChars="0" w:right="0"/>
        <w:rPr>
          <w:rFonts w:hint="eastAsia"/>
          <w:sz w:val="24"/>
          <w:szCs w:val="24"/>
        </w:rPr>
      </w:pPr>
    </w:p>
    <w:p w:rsidR="00340866" w:rsidRDefault="00340866" w:rsidP="00CE122E">
      <w:pPr>
        <w:widowControl/>
        <w:snapToGrid/>
        <w:ind w:leftChars="0" w:left="0" w:rightChars="0" w:right="0"/>
        <w:rPr>
          <w:rFonts w:hint="eastAsia"/>
          <w:sz w:val="24"/>
          <w:szCs w:val="24"/>
        </w:rPr>
      </w:pPr>
    </w:p>
    <w:p w:rsidR="00340866" w:rsidRDefault="00340866" w:rsidP="00CE122E">
      <w:pPr>
        <w:widowControl/>
        <w:snapToGrid/>
        <w:ind w:leftChars="0" w:left="0" w:rightChars="0" w:right="0"/>
        <w:rPr>
          <w:rFonts w:hint="eastAsia"/>
          <w:sz w:val="24"/>
          <w:szCs w:val="24"/>
        </w:rPr>
      </w:pPr>
    </w:p>
    <w:p w:rsidR="00340866" w:rsidRDefault="00340866" w:rsidP="00CE122E">
      <w:pPr>
        <w:widowControl/>
        <w:snapToGrid/>
        <w:ind w:leftChars="0" w:left="0" w:rightChars="0" w:right="0"/>
        <w:rPr>
          <w:rFonts w:hint="eastAsia"/>
          <w:sz w:val="24"/>
          <w:szCs w:val="24"/>
        </w:rPr>
      </w:pPr>
    </w:p>
    <w:p w:rsidR="00CD2447" w:rsidRDefault="00CD2447" w:rsidP="00CE122E">
      <w:pPr>
        <w:widowControl/>
        <w:snapToGrid/>
        <w:ind w:leftChars="0" w:left="0" w:rightChars="0" w:right="0"/>
        <w:rPr>
          <w:rFonts w:hint="eastAsia"/>
          <w:sz w:val="24"/>
          <w:szCs w:val="24"/>
        </w:rPr>
      </w:pPr>
    </w:p>
    <w:p w:rsidR="00CD2447" w:rsidRDefault="00CD2447" w:rsidP="00CE122E">
      <w:pPr>
        <w:widowControl/>
        <w:snapToGrid/>
        <w:ind w:leftChars="0" w:left="0" w:rightChars="0" w:right="0"/>
        <w:rPr>
          <w:rFonts w:hint="eastAsia"/>
          <w:sz w:val="24"/>
          <w:szCs w:val="24"/>
        </w:rPr>
      </w:pPr>
    </w:p>
    <w:p w:rsidR="00CD2447" w:rsidRDefault="00CD2447" w:rsidP="00CE122E">
      <w:pPr>
        <w:widowControl/>
        <w:snapToGrid/>
        <w:ind w:leftChars="0" w:left="0" w:rightChars="0" w:right="0"/>
        <w:rPr>
          <w:rFonts w:hint="eastAsia"/>
          <w:sz w:val="24"/>
          <w:szCs w:val="24"/>
        </w:rPr>
      </w:pPr>
    </w:p>
    <w:p w:rsidR="00CD2447" w:rsidRDefault="00CD2447" w:rsidP="00CE122E">
      <w:pPr>
        <w:widowControl/>
        <w:snapToGrid/>
        <w:ind w:leftChars="0" w:left="0" w:rightChars="0" w:right="0"/>
        <w:rPr>
          <w:rFonts w:hint="eastAsia"/>
          <w:sz w:val="24"/>
          <w:szCs w:val="24"/>
        </w:rPr>
      </w:pPr>
    </w:p>
    <w:p w:rsidR="00CD2447" w:rsidRDefault="00CD2447" w:rsidP="00CE122E">
      <w:pPr>
        <w:widowControl/>
        <w:snapToGrid/>
        <w:ind w:leftChars="0" w:left="0" w:rightChars="0" w:right="0"/>
        <w:rPr>
          <w:rFonts w:hint="eastAsia"/>
          <w:sz w:val="24"/>
          <w:szCs w:val="24"/>
        </w:rPr>
      </w:pPr>
    </w:p>
    <w:p w:rsidR="00340866" w:rsidRDefault="00340866" w:rsidP="00CE122E">
      <w:pPr>
        <w:widowControl/>
        <w:snapToGrid/>
        <w:ind w:leftChars="0" w:left="0" w:rightChars="0" w:right="0"/>
        <w:rPr>
          <w:rFonts w:hint="eastAsia"/>
          <w:sz w:val="24"/>
          <w:szCs w:val="24"/>
        </w:rPr>
      </w:pPr>
    </w:p>
    <w:p w:rsidR="00340866" w:rsidRDefault="00340866" w:rsidP="00CE122E">
      <w:pPr>
        <w:widowControl/>
        <w:snapToGrid/>
        <w:ind w:leftChars="0" w:left="0" w:rightChars="0" w:right="0"/>
        <w:rPr>
          <w:rFonts w:hint="eastAsia"/>
          <w:sz w:val="24"/>
          <w:szCs w:val="24"/>
        </w:rPr>
      </w:pPr>
    </w:p>
    <w:p w:rsidR="00340866" w:rsidRDefault="00340866" w:rsidP="00CE122E">
      <w:pPr>
        <w:widowControl/>
        <w:snapToGrid/>
        <w:ind w:leftChars="0" w:left="0" w:rightChars="0" w:right="0"/>
        <w:rPr>
          <w:rFonts w:hint="eastAsia"/>
          <w:sz w:val="24"/>
          <w:szCs w:val="24"/>
        </w:rPr>
      </w:pPr>
    </w:p>
    <w:p w:rsidR="00340866" w:rsidRDefault="00340866" w:rsidP="00CE122E">
      <w:pPr>
        <w:widowControl/>
        <w:snapToGrid/>
        <w:ind w:leftChars="0" w:left="0" w:rightChars="0" w:right="0"/>
        <w:rPr>
          <w:sz w:val="24"/>
          <w:szCs w:val="24"/>
        </w:rPr>
      </w:pPr>
    </w:p>
    <w:p w:rsidR="00603DB0" w:rsidRDefault="00603DB0" w:rsidP="00A63DAA">
      <w:pPr>
        <w:pStyle w:val="1"/>
        <w:ind w:left="100" w:right="100"/>
        <w:rPr>
          <w:rFonts w:hint="eastAsia"/>
        </w:rPr>
      </w:pPr>
      <w:bookmarkStart w:id="12" w:name="_Toc71361987"/>
      <w:r>
        <w:rPr>
          <w:rFonts w:hint="eastAsia"/>
        </w:rPr>
        <w:lastRenderedPageBreak/>
        <w:t>業務詳細・留意事項</w:t>
      </w:r>
      <w:bookmarkStart w:id="13" w:name="_Hlk7673806"/>
      <w:bookmarkEnd w:id="12"/>
    </w:p>
    <w:p w:rsidR="00603DB0" w:rsidRDefault="00E94EC2" w:rsidP="00E94EC2">
      <w:pPr>
        <w:pStyle w:val="2"/>
        <w:spacing w:beforeLines="0" w:before="180" w:afterLines="0" w:after="180"/>
        <w:ind w:leftChars="0" w:left="100" w:right="100"/>
        <w:rPr>
          <w:szCs w:val="24"/>
        </w:rPr>
      </w:pPr>
      <w:bookmarkStart w:id="14" w:name="_Toc71361988"/>
      <w:r>
        <w:rPr>
          <w:rFonts w:hint="eastAsia"/>
          <w:szCs w:val="24"/>
        </w:rPr>
        <w:t>1</w:t>
      </w:r>
      <w:r>
        <w:rPr>
          <w:szCs w:val="24"/>
        </w:rPr>
        <w:t xml:space="preserve">.  </w:t>
      </w:r>
      <w:r w:rsidR="00603DB0">
        <w:rPr>
          <w:rFonts w:hint="eastAsia"/>
          <w:szCs w:val="24"/>
        </w:rPr>
        <w:t>共通事項</w:t>
      </w:r>
      <w:bookmarkEnd w:id="14"/>
    </w:p>
    <w:p w:rsidR="00CE122E" w:rsidRPr="00CE122E" w:rsidRDefault="00CE122E" w:rsidP="00CE122E">
      <w:pPr>
        <w:pStyle w:val="afa"/>
        <w:ind w:leftChars="0" w:left="240" w:hanging="240"/>
        <w:rPr>
          <w:rFonts w:ascii="ＭＳ Ｐ明朝" w:eastAsia="ＭＳ Ｐ明朝" w:hAnsi="ＭＳ Ｐ明朝" w:hint="eastAsia"/>
          <w:sz w:val="24"/>
          <w:szCs w:val="24"/>
        </w:rPr>
      </w:pPr>
      <w:r w:rsidRPr="00CE122E">
        <w:rPr>
          <w:rFonts w:ascii="ＭＳ Ｐ明朝" w:eastAsia="ＭＳ Ｐ明朝" w:hAnsi="ＭＳ Ｐ明朝" w:hint="eastAsia"/>
          <w:sz w:val="24"/>
          <w:szCs w:val="24"/>
        </w:rPr>
        <w:t>◇</w:t>
      </w:r>
      <w:bookmarkEnd w:id="13"/>
      <w:r w:rsidRPr="00CE122E">
        <w:rPr>
          <w:rFonts w:ascii="ＭＳ Ｐ明朝" w:eastAsia="ＭＳ Ｐ明朝" w:hAnsi="ＭＳ Ｐ明朝" w:hint="eastAsia"/>
          <w:sz w:val="24"/>
          <w:szCs w:val="24"/>
        </w:rPr>
        <w:t>競技中のトラブルへの迅速な連携対応を行うためにも関係者（横断路警備員・整理員・設備・救護等）および前後のエリアTOへ、挨拶・自己紹介を行い協調体制を確立する</w:t>
      </w:r>
    </w:p>
    <w:p w:rsidR="00CE122E" w:rsidRPr="00CE122E" w:rsidRDefault="00CE122E" w:rsidP="00CE122E">
      <w:pPr>
        <w:pStyle w:val="afa"/>
        <w:ind w:leftChars="0" w:left="0"/>
        <w:rPr>
          <w:rFonts w:ascii="ＭＳ Ｐ明朝" w:eastAsia="ＭＳ Ｐ明朝" w:hAnsi="ＭＳ Ｐ明朝" w:hint="eastAsia"/>
          <w:sz w:val="24"/>
          <w:szCs w:val="24"/>
        </w:rPr>
      </w:pPr>
      <w:r w:rsidRPr="00CE122E">
        <w:rPr>
          <w:rFonts w:ascii="ＭＳ Ｐ明朝" w:eastAsia="ＭＳ Ｐ明朝" w:hAnsi="ＭＳ Ｐ明朝" w:hint="eastAsia"/>
          <w:sz w:val="24"/>
          <w:szCs w:val="24"/>
        </w:rPr>
        <w:t>◇コースの安全確認の上、危険と思われる箇所についてエリアチーフへ報告し修正する</w:t>
      </w:r>
    </w:p>
    <w:p w:rsidR="00CE122E" w:rsidRPr="00CE122E" w:rsidRDefault="00CE122E" w:rsidP="00CE122E">
      <w:pPr>
        <w:pStyle w:val="afa"/>
        <w:ind w:leftChars="0" w:left="0"/>
        <w:rPr>
          <w:rFonts w:ascii="ＭＳ Ｐ明朝" w:eastAsia="ＭＳ Ｐ明朝" w:hAnsi="ＭＳ Ｐ明朝" w:hint="eastAsia"/>
          <w:sz w:val="24"/>
          <w:szCs w:val="24"/>
        </w:rPr>
      </w:pPr>
      <w:r w:rsidRPr="00CE122E">
        <w:rPr>
          <w:rFonts w:ascii="ＭＳ Ｐ明朝" w:eastAsia="ＭＳ Ｐ明朝" w:hAnsi="ＭＳ Ｐ明朝" w:hint="eastAsia"/>
          <w:sz w:val="24"/>
          <w:szCs w:val="24"/>
        </w:rPr>
        <w:t>◇コース上、ヘアピン・イアリング・クギその他パンクやスリップの原因となる落下物やごみの清掃をする</w:t>
      </w:r>
    </w:p>
    <w:p w:rsidR="00CE122E" w:rsidRPr="00CE122E" w:rsidRDefault="00CE122E" w:rsidP="00CE122E">
      <w:pPr>
        <w:pStyle w:val="afa"/>
        <w:ind w:leftChars="0" w:left="240" w:hanging="240"/>
        <w:rPr>
          <w:rFonts w:ascii="ＭＳ Ｐ明朝" w:eastAsia="ＭＳ Ｐ明朝" w:hAnsi="ＭＳ Ｐ明朝" w:hint="eastAsia"/>
          <w:sz w:val="24"/>
          <w:szCs w:val="24"/>
        </w:rPr>
      </w:pPr>
      <w:r w:rsidRPr="00CE122E">
        <w:rPr>
          <w:rFonts w:ascii="ＭＳ Ｐ明朝" w:eastAsia="ＭＳ Ｐ明朝" w:hAnsi="ＭＳ Ｐ明朝" w:hint="eastAsia"/>
          <w:sz w:val="24"/>
          <w:szCs w:val="24"/>
        </w:rPr>
        <w:t>◇接触・落車等による負傷者が発生した場合は、選手の競技継続の如何を問わず無線装着TOを通じ本部・救護への情報連絡を行う</w:t>
      </w:r>
    </w:p>
    <w:p w:rsidR="00CE122E" w:rsidRPr="004B1862" w:rsidRDefault="00CE122E" w:rsidP="004B1862">
      <w:pPr>
        <w:pStyle w:val="afa"/>
        <w:ind w:leftChars="0" w:left="240" w:hanging="240"/>
        <w:rPr>
          <w:rFonts w:ascii="ＭＳ Ｐ明朝" w:eastAsia="ＭＳ Ｐ明朝" w:hAnsi="ＭＳ Ｐ明朝" w:hint="eastAsia"/>
          <w:color w:val="FF0000"/>
          <w:sz w:val="24"/>
          <w:szCs w:val="24"/>
          <w:u w:val="single"/>
        </w:rPr>
      </w:pPr>
      <w:r w:rsidRPr="00CE122E">
        <w:rPr>
          <w:rFonts w:ascii="ＭＳ Ｐ明朝" w:eastAsia="ＭＳ Ｐ明朝" w:hAnsi="ＭＳ Ｐ明朝" w:hint="eastAsia"/>
          <w:sz w:val="24"/>
          <w:szCs w:val="24"/>
        </w:rPr>
        <w:t>◇</w:t>
      </w:r>
      <w:r w:rsidRPr="00872871">
        <w:rPr>
          <w:rFonts w:ascii="ＭＳ Ｐ明朝" w:eastAsia="ＭＳ Ｐ明朝" w:hAnsi="ＭＳ Ｐ明朝" w:hint="eastAsia"/>
          <w:sz w:val="24"/>
          <w:szCs w:val="24"/>
        </w:rPr>
        <w:t>担当エリアでのリタイアが発生した場合は、無線装着TOから本部へ無線にて報告。</w:t>
      </w:r>
      <w:r w:rsidR="004B1862" w:rsidRPr="00872871">
        <w:rPr>
          <w:rFonts w:ascii="ＭＳ Ｐ明朝" w:eastAsia="ＭＳ Ｐ明朝" w:hAnsi="ＭＳ Ｐ明朝" w:hint="eastAsia"/>
          <w:sz w:val="24"/>
          <w:szCs w:val="24"/>
        </w:rPr>
        <w:t>リタイア地点からローカルTOチーフ（要PCR検査）がエスコートし、近くのエイドステーションまたはホイールステーショ</w:t>
      </w:r>
      <w:bookmarkStart w:id="15" w:name="_GoBack"/>
      <w:bookmarkEnd w:id="15"/>
      <w:r w:rsidR="004B1862" w:rsidRPr="00872871">
        <w:rPr>
          <w:rFonts w:ascii="ＭＳ Ｐ明朝" w:eastAsia="ＭＳ Ｐ明朝" w:hAnsi="ＭＳ Ｐ明朝" w:hint="eastAsia"/>
          <w:sz w:val="24"/>
          <w:szCs w:val="24"/>
        </w:rPr>
        <w:t>ンへ案内。エイドステーションまたはホイールステーションでローカルTOチーフがリタイア選手を見守る。</w:t>
      </w:r>
      <w:r w:rsidR="004B1862" w:rsidRPr="00872871">
        <w:rPr>
          <w:rFonts w:ascii="ＭＳ Ｐ明朝" w:eastAsia="ＭＳ Ｐ明朝" w:hAnsi="ＭＳ Ｐ明朝" w:hint="eastAsia"/>
          <w:sz w:val="24"/>
          <w:szCs w:val="24"/>
        </w:rPr>
        <w:t>KnTU本部より見守り要員が到着したら交代する</w:t>
      </w:r>
      <w:r w:rsidR="004B1862" w:rsidRPr="002E57AF">
        <w:rPr>
          <w:rFonts w:ascii="ＭＳ Ｐ明朝" w:eastAsia="ＭＳ Ｐ明朝" w:hAnsi="ＭＳ Ｐ明朝" w:hint="eastAsia"/>
          <w:sz w:val="24"/>
          <w:szCs w:val="24"/>
          <w:u w:val="single"/>
        </w:rPr>
        <w:t>。</w:t>
      </w:r>
    </w:p>
    <w:p w:rsidR="003D79F7" w:rsidRDefault="00CE122E" w:rsidP="003D79F7">
      <w:pPr>
        <w:pStyle w:val="afa"/>
        <w:ind w:leftChars="0" w:left="0"/>
        <w:rPr>
          <w:rFonts w:ascii="ＭＳ Ｐ明朝" w:eastAsia="ＭＳ Ｐ明朝" w:hAnsi="ＭＳ Ｐ明朝"/>
          <w:sz w:val="24"/>
          <w:szCs w:val="24"/>
        </w:rPr>
      </w:pPr>
      <w:r w:rsidRPr="00CE122E">
        <w:rPr>
          <w:rFonts w:ascii="ＭＳ Ｐ明朝" w:eastAsia="ＭＳ Ｐ明朝" w:hAnsi="ＭＳ Ｐ明朝" w:hint="eastAsia"/>
          <w:sz w:val="24"/>
          <w:szCs w:val="24"/>
        </w:rPr>
        <w:t>◇競技終了後は</w:t>
      </w:r>
      <w:r w:rsidR="00905612">
        <w:rPr>
          <w:rFonts w:ascii="ＭＳ Ｐ明朝" w:eastAsia="ＭＳ Ｐ明朝" w:hAnsi="ＭＳ Ｐ明朝" w:hint="eastAsia"/>
          <w:sz w:val="24"/>
          <w:szCs w:val="24"/>
        </w:rPr>
        <w:t>翌日担当のエイジ</w:t>
      </w:r>
      <w:r w:rsidRPr="00CE122E">
        <w:rPr>
          <w:rFonts w:ascii="ＭＳ Ｐ明朝" w:eastAsia="ＭＳ Ｐ明朝" w:hAnsi="ＭＳ Ｐ明朝" w:hint="eastAsia"/>
          <w:sz w:val="24"/>
          <w:szCs w:val="24"/>
        </w:rPr>
        <w:t>TOミーティングに向け移動する</w:t>
      </w:r>
    </w:p>
    <w:p w:rsidR="00CE122E" w:rsidRDefault="003D79F7" w:rsidP="003D79F7">
      <w:pPr>
        <w:pStyle w:val="afa"/>
        <w:ind w:leftChars="0" w:left="240" w:hanging="240"/>
        <w:rPr>
          <w:rFonts w:ascii="ＭＳ Ｐ明朝" w:eastAsia="ＭＳ Ｐ明朝" w:hAnsi="ＭＳ Ｐ明朝"/>
          <w:sz w:val="24"/>
          <w:szCs w:val="24"/>
        </w:rPr>
      </w:pPr>
      <w:r>
        <w:rPr>
          <w:rFonts w:ascii="ＭＳ Ｐ明朝" w:eastAsia="ＭＳ Ｐ明朝" w:hAnsi="ＭＳ Ｐ明朝" w:hint="eastAsia"/>
          <w:sz w:val="24"/>
          <w:szCs w:val="24"/>
        </w:rPr>
        <w:t>◇休憩および</w:t>
      </w:r>
      <w:r w:rsidRPr="003D79F7">
        <w:rPr>
          <w:rFonts w:ascii="ＭＳ Ｐ明朝" w:eastAsia="ＭＳ Ｐ明朝" w:hAnsi="ＭＳ Ｐ明朝" w:hint="eastAsia"/>
          <w:sz w:val="24"/>
          <w:szCs w:val="24"/>
        </w:rPr>
        <w:t>昼食</w:t>
      </w:r>
      <w:r>
        <w:rPr>
          <w:rFonts w:ascii="ＭＳ Ｐ明朝" w:eastAsia="ＭＳ Ｐ明朝" w:hAnsi="ＭＳ Ｐ明朝" w:hint="eastAsia"/>
          <w:sz w:val="24"/>
          <w:szCs w:val="24"/>
        </w:rPr>
        <w:t>については、</w:t>
      </w:r>
      <w:r w:rsidRPr="003D79F7">
        <w:rPr>
          <w:rFonts w:ascii="ＭＳ Ｐ明朝" w:eastAsia="ＭＳ Ｐ明朝" w:hAnsi="ＭＳ Ｐ明朝" w:hint="eastAsia"/>
          <w:sz w:val="24"/>
          <w:szCs w:val="24"/>
        </w:rPr>
        <w:t>エリート</w:t>
      </w:r>
      <w:r>
        <w:rPr>
          <w:rFonts w:ascii="ＭＳ Ｐ明朝" w:eastAsia="ＭＳ Ｐ明朝" w:hAnsi="ＭＳ Ｐ明朝" w:hint="eastAsia"/>
          <w:sz w:val="24"/>
          <w:szCs w:val="24"/>
        </w:rPr>
        <w:t>パラ</w:t>
      </w:r>
      <w:r w:rsidRPr="003D79F7">
        <w:rPr>
          <w:rFonts w:ascii="ＭＳ Ｐ明朝" w:eastAsia="ＭＳ Ｐ明朝" w:hAnsi="ＭＳ Ｐ明朝" w:hint="eastAsia"/>
          <w:sz w:val="24"/>
          <w:szCs w:val="24"/>
        </w:rPr>
        <w:t>競技の</w:t>
      </w:r>
      <w:r>
        <w:rPr>
          <w:rFonts w:ascii="ＭＳ Ｐ明朝" w:eastAsia="ＭＳ Ｐ明朝" w:hAnsi="ＭＳ Ｐ明朝"/>
          <w:sz w:val="24"/>
          <w:szCs w:val="24"/>
        </w:rPr>
        <w:t>RUN</w:t>
      </w:r>
      <w:r w:rsidRPr="003D79F7">
        <w:rPr>
          <w:rFonts w:ascii="ＭＳ Ｐ明朝" w:eastAsia="ＭＳ Ｐ明朝" w:hAnsi="ＭＳ Ｐ明朝" w:hint="eastAsia"/>
          <w:sz w:val="24"/>
          <w:szCs w:val="24"/>
        </w:rPr>
        <w:t>ファイナルラップ後</w:t>
      </w:r>
      <w:r>
        <w:rPr>
          <w:rFonts w:ascii="ＭＳ Ｐ明朝" w:eastAsia="ＭＳ Ｐ明朝" w:hAnsi="ＭＳ Ｐ明朝" w:hint="eastAsia"/>
          <w:sz w:val="24"/>
          <w:szCs w:val="24"/>
        </w:rPr>
        <w:t>、エリート女子競技のR</w:t>
      </w:r>
      <w:r>
        <w:rPr>
          <w:rFonts w:ascii="ＭＳ Ｐ明朝" w:eastAsia="ＭＳ Ｐ明朝" w:hAnsi="ＭＳ Ｐ明朝"/>
          <w:sz w:val="24"/>
          <w:szCs w:val="24"/>
        </w:rPr>
        <w:t>UN</w:t>
      </w:r>
      <w:r>
        <w:rPr>
          <w:rFonts w:ascii="ＭＳ Ｐ明朝" w:eastAsia="ＭＳ Ｐ明朝" w:hAnsi="ＭＳ Ｐ明朝" w:hint="eastAsia"/>
          <w:sz w:val="24"/>
          <w:szCs w:val="24"/>
        </w:rPr>
        <w:t>ファイナルラップ後</w:t>
      </w:r>
      <w:r w:rsidRPr="003D79F7">
        <w:rPr>
          <w:rFonts w:ascii="ＭＳ Ｐ明朝" w:eastAsia="ＭＳ Ｐ明朝" w:hAnsi="ＭＳ Ｐ明朝" w:hint="eastAsia"/>
          <w:sz w:val="24"/>
          <w:szCs w:val="24"/>
        </w:rPr>
        <w:t>に休憩していただきます。</w:t>
      </w:r>
    </w:p>
    <w:p w:rsidR="00CE122E" w:rsidRDefault="00CE122E" w:rsidP="00756194">
      <w:pPr>
        <w:ind w:leftChars="0" w:left="0" w:right="100"/>
        <w:rPr>
          <w:rFonts w:hint="eastAsia"/>
        </w:rPr>
      </w:pPr>
    </w:p>
    <w:p w:rsidR="00CE122E" w:rsidRDefault="00E94765" w:rsidP="00E94EC2">
      <w:pPr>
        <w:pStyle w:val="2"/>
        <w:numPr>
          <w:ilvl w:val="0"/>
          <w:numId w:val="22"/>
        </w:numPr>
        <w:spacing w:beforeLines="0" w:before="180" w:afterLines="0" w:after="180"/>
        <w:ind w:leftChars="0" w:right="100"/>
        <w:rPr>
          <w:szCs w:val="24"/>
        </w:rPr>
      </w:pPr>
      <w:bookmarkStart w:id="16" w:name="_Toc71361989"/>
      <w:r>
        <w:rPr>
          <w:rFonts w:hint="eastAsia"/>
          <w:szCs w:val="24"/>
        </w:rPr>
        <w:t>競技者</w:t>
      </w:r>
      <w:r w:rsidR="00CE122E">
        <w:rPr>
          <w:rFonts w:hint="eastAsia"/>
          <w:szCs w:val="24"/>
        </w:rPr>
        <w:t>接近監視担当</w:t>
      </w:r>
      <w:bookmarkEnd w:id="16"/>
    </w:p>
    <w:p w:rsidR="00CE122E" w:rsidRPr="00CE122E" w:rsidRDefault="00CE122E" w:rsidP="00CE122E">
      <w:pPr>
        <w:pStyle w:val="afa"/>
        <w:ind w:leftChars="0" w:left="240" w:hanging="240"/>
        <w:rPr>
          <w:rFonts w:ascii="ＭＳ Ｐ明朝" w:eastAsia="ＭＳ Ｐ明朝" w:hAnsi="ＭＳ Ｐ明朝" w:hint="eastAsia"/>
          <w:sz w:val="24"/>
          <w:szCs w:val="24"/>
        </w:rPr>
      </w:pPr>
      <w:r w:rsidRPr="00CE122E">
        <w:rPr>
          <w:rFonts w:ascii="ＭＳ Ｐ明朝" w:eastAsia="ＭＳ Ｐ明朝" w:hAnsi="ＭＳ Ｐ明朝" w:hint="eastAsia"/>
          <w:sz w:val="24"/>
          <w:szCs w:val="24"/>
        </w:rPr>
        <w:t>◇競技中の観客状況を想定した「白旗」の視認性</w:t>
      </w:r>
      <w:r w:rsidR="00A63DAA">
        <w:rPr>
          <w:rFonts w:ascii="ＭＳ Ｐ明朝" w:eastAsia="ＭＳ Ｐ明朝" w:hAnsi="ＭＳ Ｐ明朝" w:hint="eastAsia"/>
          <w:sz w:val="24"/>
          <w:szCs w:val="24"/>
        </w:rPr>
        <w:t>の</w:t>
      </w:r>
      <w:r w:rsidRPr="00CE122E">
        <w:rPr>
          <w:rFonts w:ascii="ＭＳ Ｐ明朝" w:eastAsia="ＭＳ Ｐ明朝" w:hAnsi="ＭＳ Ｐ明朝" w:hint="eastAsia"/>
          <w:sz w:val="24"/>
          <w:szCs w:val="24"/>
        </w:rPr>
        <w:t>確認、前後の監視担当と立ち位置等の調整を行う</w:t>
      </w:r>
    </w:p>
    <w:p w:rsidR="00CE122E" w:rsidRPr="00CE122E" w:rsidRDefault="00CE122E" w:rsidP="00CE122E">
      <w:pPr>
        <w:pStyle w:val="afa"/>
        <w:ind w:leftChars="0" w:left="240" w:hanging="240"/>
        <w:rPr>
          <w:rFonts w:ascii="ＭＳ Ｐ明朝" w:eastAsia="ＭＳ Ｐ明朝" w:hAnsi="ＭＳ Ｐ明朝" w:hint="eastAsia"/>
          <w:sz w:val="24"/>
          <w:szCs w:val="24"/>
        </w:rPr>
      </w:pPr>
      <w:r w:rsidRPr="00CE122E">
        <w:rPr>
          <w:rFonts w:ascii="ＭＳ Ｐ明朝" w:eastAsia="ＭＳ Ｐ明朝" w:hAnsi="ＭＳ Ｐ明朝" w:hint="eastAsia"/>
          <w:sz w:val="24"/>
          <w:szCs w:val="24"/>
        </w:rPr>
        <w:t>◇前の監視担当の白旗掲揚を確認後、後続の監視担当へ適切なタイミングで白旗を掲揚し、一団全体が通過後に降旗する</w:t>
      </w:r>
    </w:p>
    <w:p w:rsidR="00CE122E" w:rsidRDefault="00CE122E" w:rsidP="00CE122E">
      <w:pPr>
        <w:pStyle w:val="afa"/>
        <w:ind w:leftChars="0" w:left="0"/>
        <w:rPr>
          <w:rFonts w:ascii="ＭＳ Ｐ明朝" w:eastAsia="ＭＳ Ｐ明朝" w:hAnsi="ＭＳ Ｐ明朝"/>
          <w:sz w:val="24"/>
          <w:szCs w:val="24"/>
        </w:rPr>
      </w:pPr>
      <w:r w:rsidRPr="00CE122E">
        <w:rPr>
          <w:rFonts w:ascii="ＭＳ Ｐ明朝" w:eastAsia="ＭＳ Ｐ明朝" w:hAnsi="ＭＳ Ｐ明朝" w:hint="eastAsia"/>
          <w:sz w:val="24"/>
          <w:szCs w:val="24"/>
        </w:rPr>
        <w:t>◇前方にて落車等のアクシデントが発生した場合は、赤旗を左右に振り選手への注意喚起を行う</w:t>
      </w:r>
    </w:p>
    <w:p w:rsidR="00CE122E" w:rsidRDefault="00CE122E" w:rsidP="00CE122E">
      <w:pPr>
        <w:ind w:left="100" w:right="100"/>
      </w:pPr>
      <w:bookmarkStart w:id="17" w:name="_Hlk7849002"/>
    </w:p>
    <w:p w:rsidR="00CE122E" w:rsidRDefault="00CE122E" w:rsidP="00E94EC2">
      <w:pPr>
        <w:pStyle w:val="2"/>
        <w:numPr>
          <w:ilvl w:val="0"/>
          <w:numId w:val="1"/>
        </w:numPr>
        <w:spacing w:beforeLines="0" w:before="180" w:afterLines="0" w:after="180"/>
        <w:ind w:leftChars="0" w:right="100"/>
        <w:rPr>
          <w:szCs w:val="24"/>
        </w:rPr>
      </w:pPr>
      <w:bookmarkStart w:id="18" w:name="_Toc71361990"/>
      <w:r>
        <w:rPr>
          <w:rFonts w:hint="eastAsia"/>
          <w:szCs w:val="24"/>
        </w:rPr>
        <w:t>横断路監視担当</w:t>
      </w:r>
      <w:bookmarkEnd w:id="18"/>
    </w:p>
    <w:p w:rsidR="00756194" w:rsidRPr="00756194" w:rsidRDefault="00756194" w:rsidP="00756194">
      <w:pPr>
        <w:pStyle w:val="afa"/>
        <w:ind w:leftChars="0" w:left="240" w:hanging="240"/>
        <w:rPr>
          <w:rFonts w:ascii="ＭＳ Ｐ明朝" w:eastAsia="ＭＳ Ｐ明朝" w:hAnsi="ＭＳ Ｐ明朝" w:hint="eastAsia"/>
          <w:sz w:val="24"/>
          <w:szCs w:val="24"/>
        </w:rPr>
      </w:pPr>
      <w:r w:rsidRPr="00756194">
        <w:rPr>
          <w:rFonts w:ascii="ＭＳ Ｐ明朝" w:eastAsia="ＭＳ Ｐ明朝" w:hAnsi="ＭＳ Ｐ明朝" w:hint="eastAsia"/>
          <w:sz w:val="24"/>
          <w:szCs w:val="24"/>
        </w:rPr>
        <w:t>◇担</w:t>
      </w:r>
      <w:bookmarkEnd w:id="17"/>
      <w:r w:rsidRPr="00756194">
        <w:rPr>
          <w:rFonts w:ascii="ＭＳ Ｐ明朝" w:eastAsia="ＭＳ Ｐ明朝" w:hAnsi="ＭＳ Ｐ明朝" w:hint="eastAsia"/>
          <w:sz w:val="24"/>
          <w:szCs w:val="24"/>
        </w:rPr>
        <w:t>当の横断路警備員および整理員と横断方法（右側通行・左側通行にするかなど場所の特性を勘案する）の確認を行う</w:t>
      </w:r>
    </w:p>
    <w:p w:rsidR="00756194" w:rsidRDefault="00756194" w:rsidP="00756194">
      <w:pPr>
        <w:pStyle w:val="afa"/>
        <w:ind w:leftChars="0" w:left="0"/>
        <w:rPr>
          <w:rFonts w:ascii="ＭＳ Ｐ明朝" w:eastAsia="ＭＳ Ｐ明朝" w:hAnsi="ＭＳ Ｐ明朝" w:hint="eastAsia"/>
          <w:sz w:val="24"/>
          <w:szCs w:val="24"/>
        </w:rPr>
      </w:pPr>
      <w:r w:rsidRPr="00756194">
        <w:rPr>
          <w:rFonts w:ascii="ＭＳ Ｐ明朝" w:eastAsia="ＭＳ Ｐ明朝" w:hAnsi="ＭＳ Ｐ明朝" w:hint="eastAsia"/>
          <w:sz w:val="24"/>
          <w:szCs w:val="24"/>
        </w:rPr>
        <w:t>◇競技者監視担当の白旗から横断タイミングを判断し、横断路警備員・整理員へ指示する</w:t>
      </w:r>
    </w:p>
    <w:p w:rsidR="00756194" w:rsidRDefault="00756194" w:rsidP="00756194">
      <w:pPr>
        <w:pStyle w:val="afa"/>
        <w:ind w:leftChars="0" w:left="0"/>
        <w:rPr>
          <w:rFonts w:ascii="ＭＳ Ｐ明朝" w:eastAsia="ＭＳ Ｐ明朝" w:hAnsi="ＭＳ Ｐ明朝"/>
          <w:sz w:val="24"/>
          <w:szCs w:val="24"/>
        </w:rPr>
      </w:pPr>
      <w:bookmarkStart w:id="19" w:name="_Hlk7674260"/>
    </w:p>
    <w:p w:rsidR="00CE122E" w:rsidRDefault="00756194" w:rsidP="00E94EC2">
      <w:pPr>
        <w:pStyle w:val="2"/>
        <w:numPr>
          <w:ilvl w:val="0"/>
          <w:numId w:val="1"/>
        </w:numPr>
        <w:spacing w:beforeLines="0" w:before="180" w:afterLines="0" w:after="180"/>
        <w:ind w:leftChars="0" w:right="100"/>
        <w:rPr>
          <w:szCs w:val="24"/>
        </w:rPr>
      </w:pPr>
      <w:bookmarkStart w:id="20" w:name="_Hlk7674205"/>
      <w:bookmarkStart w:id="21" w:name="_Toc71361991"/>
      <w:bookmarkEnd w:id="19"/>
      <w:r>
        <w:rPr>
          <w:rFonts w:hint="eastAsia"/>
          <w:szCs w:val="24"/>
        </w:rPr>
        <w:t>Y</w:t>
      </w:r>
      <w:r>
        <w:rPr>
          <w:szCs w:val="24"/>
        </w:rPr>
        <w:t>P1</w:t>
      </w:r>
      <w:r>
        <w:rPr>
          <w:rFonts w:hint="eastAsia"/>
          <w:szCs w:val="24"/>
        </w:rPr>
        <w:t>業務詳細</w:t>
      </w:r>
      <w:r>
        <w:rPr>
          <w:rFonts w:hint="eastAsia"/>
          <w:szCs w:val="24"/>
        </w:rPr>
        <w:t xml:space="preserve"> /</w:t>
      </w:r>
      <w:r>
        <w:rPr>
          <w:szCs w:val="24"/>
        </w:rPr>
        <w:t xml:space="preserve"> </w:t>
      </w:r>
      <w:r>
        <w:rPr>
          <w:rFonts w:hint="eastAsia"/>
          <w:szCs w:val="24"/>
        </w:rPr>
        <w:t>留意点</w:t>
      </w:r>
      <w:bookmarkEnd w:id="21"/>
    </w:p>
    <w:bookmarkEnd w:id="20"/>
    <w:p w:rsidR="00756194" w:rsidRPr="00756194" w:rsidRDefault="00756194" w:rsidP="00756194">
      <w:pPr>
        <w:pStyle w:val="afa"/>
        <w:ind w:leftChars="0" w:left="0"/>
        <w:rPr>
          <w:rFonts w:ascii="ＭＳ Ｐ明朝" w:eastAsia="ＭＳ Ｐ明朝" w:hAnsi="ＭＳ Ｐ明朝" w:hint="eastAsia"/>
          <w:b/>
          <w:sz w:val="24"/>
          <w:szCs w:val="24"/>
        </w:rPr>
      </w:pPr>
      <w:r w:rsidRPr="00756194">
        <w:rPr>
          <w:rFonts w:ascii="ＭＳ Ｐ明朝" w:eastAsia="ＭＳ Ｐ明朝" w:hAnsi="ＭＳ Ｐ明朝" w:hint="eastAsia"/>
          <w:b/>
          <w:sz w:val="24"/>
          <w:szCs w:val="24"/>
        </w:rPr>
        <w:t>◇主な業務</w:t>
      </w:r>
    </w:p>
    <w:p w:rsidR="00756194" w:rsidRPr="00756194" w:rsidRDefault="00756194" w:rsidP="00756194">
      <w:pPr>
        <w:pStyle w:val="afa"/>
        <w:ind w:leftChars="0" w:left="0" w:firstLine="240"/>
        <w:rPr>
          <w:rFonts w:ascii="ＭＳ Ｐ明朝" w:eastAsia="ＭＳ Ｐ明朝" w:hAnsi="ＭＳ Ｐ明朝" w:hint="eastAsia"/>
          <w:sz w:val="24"/>
          <w:szCs w:val="24"/>
        </w:rPr>
      </w:pPr>
      <w:r w:rsidRPr="00756194">
        <w:rPr>
          <w:rFonts w:ascii="ＭＳ Ｐ明朝" w:eastAsia="ＭＳ Ｐ明朝" w:hAnsi="ＭＳ Ｐ明朝" w:hint="eastAsia"/>
          <w:sz w:val="24"/>
          <w:szCs w:val="24"/>
        </w:rPr>
        <w:t>①20</w:t>
      </w:r>
      <w:r w:rsidR="00A469FA">
        <w:rPr>
          <w:rFonts w:ascii="ＭＳ Ｐ明朝" w:eastAsia="ＭＳ Ｐ明朝" w:hAnsi="ＭＳ Ｐ明朝"/>
          <w:sz w:val="24"/>
          <w:szCs w:val="24"/>
        </w:rPr>
        <w:t>21</w:t>
      </w:r>
      <w:r w:rsidRPr="00756194">
        <w:rPr>
          <w:rFonts w:ascii="ＭＳ Ｐ明朝" w:eastAsia="ＭＳ Ｐ明朝" w:hAnsi="ＭＳ Ｐ明朝" w:hint="eastAsia"/>
          <w:sz w:val="24"/>
          <w:szCs w:val="24"/>
        </w:rPr>
        <w:t>WT</w:t>
      </w:r>
      <w:r w:rsidR="00566D46">
        <w:rPr>
          <w:rFonts w:ascii="ＭＳ Ｐ明朝" w:eastAsia="ＭＳ Ｐ明朝" w:hAnsi="ＭＳ Ｐ明朝"/>
          <w:sz w:val="24"/>
          <w:szCs w:val="24"/>
        </w:rPr>
        <w:t>C</w:t>
      </w:r>
      <w:r w:rsidR="006251A4">
        <w:rPr>
          <w:rFonts w:ascii="ＭＳ Ｐ明朝" w:eastAsia="ＭＳ Ｐ明朝" w:hAnsi="ＭＳ Ｐ明朝"/>
          <w:sz w:val="24"/>
          <w:szCs w:val="24"/>
        </w:rPr>
        <w:t>S</w:t>
      </w:r>
      <w:r w:rsidRPr="00756194">
        <w:rPr>
          <w:rFonts w:ascii="ＭＳ Ｐ明朝" w:eastAsia="ＭＳ Ｐ明朝" w:hAnsi="ＭＳ Ｐ明朝" w:hint="eastAsia"/>
          <w:sz w:val="24"/>
          <w:szCs w:val="24"/>
        </w:rPr>
        <w:t>横浜･エリート警備計画に基づき氷川丸側のコース設営を行う</w:t>
      </w:r>
    </w:p>
    <w:p w:rsidR="00756194" w:rsidRPr="00756194" w:rsidRDefault="00756194" w:rsidP="00756194">
      <w:pPr>
        <w:pStyle w:val="afa"/>
        <w:ind w:leftChars="0" w:left="0" w:firstLine="240"/>
        <w:rPr>
          <w:rFonts w:ascii="ＭＳ Ｐ明朝" w:eastAsia="ＭＳ Ｐ明朝" w:hAnsi="ＭＳ Ｐ明朝" w:hint="eastAsia"/>
          <w:sz w:val="24"/>
          <w:szCs w:val="24"/>
        </w:rPr>
      </w:pPr>
      <w:r w:rsidRPr="00756194">
        <w:rPr>
          <w:rFonts w:ascii="ＭＳ Ｐ明朝" w:eastAsia="ＭＳ Ｐ明朝" w:hAnsi="ＭＳ Ｐ明朝" w:hint="eastAsia"/>
          <w:sz w:val="24"/>
          <w:szCs w:val="24"/>
        </w:rPr>
        <w:t>②山下公園出口エリアを監視する</w:t>
      </w:r>
    </w:p>
    <w:p w:rsidR="00756194" w:rsidRPr="00756194" w:rsidRDefault="00756194" w:rsidP="00756194">
      <w:pPr>
        <w:pStyle w:val="afa"/>
        <w:ind w:leftChars="0" w:left="0" w:firstLine="240"/>
        <w:rPr>
          <w:rFonts w:ascii="ＭＳ Ｐ明朝" w:eastAsia="ＭＳ Ｐ明朝" w:hAnsi="ＭＳ Ｐ明朝" w:hint="eastAsia"/>
          <w:sz w:val="24"/>
          <w:szCs w:val="24"/>
        </w:rPr>
      </w:pPr>
      <w:r w:rsidRPr="00756194">
        <w:rPr>
          <w:rFonts w:ascii="ＭＳ Ｐ明朝" w:eastAsia="ＭＳ Ｐ明朝" w:hAnsi="ＭＳ Ｐ明朝" w:hint="eastAsia"/>
          <w:sz w:val="24"/>
          <w:szCs w:val="24"/>
        </w:rPr>
        <w:t>③整理員との連携を図りコース内の安全を確保する</w:t>
      </w:r>
    </w:p>
    <w:p w:rsidR="00756194" w:rsidRPr="00756194" w:rsidRDefault="00756194" w:rsidP="00756194">
      <w:pPr>
        <w:pStyle w:val="afa"/>
        <w:ind w:leftChars="0" w:left="0"/>
        <w:rPr>
          <w:rFonts w:ascii="ＭＳ Ｐ明朝" w:eastAsia="ＭＳ Ｐ明朝" w:hAnsi="ＭＳ Ｐ明朝" w:hint="eastAsia"/>
          <w:b/>
          <w:sz w:val="24"/>
          <w:szCs w:val="24"/>
        </w:rPr>
      </w:pPr>
      <w:r w:rsidRPr="00756194">
        <w:rPr>
          <w:rFonts w:ascii="ＭＳ Ｐ明朝" w:eastAsia="ＭＳ Ｐ明朝" w:hAnsi="ＭＳ Ｐ明朝" w:hint="eastAsia"/>
          <w:b/>
          <w:sz w:val="24"/>
          <w:szCs w:val="24"/>
        </w:rPr>
        <w:t>◇留意点</w:t>
      </w:r>
    </w:p>
    <w:p w:rsidR="00756194" w:rsidRPr="00756194" w:rsidRDefault="00756194" w:rsidP="00756194">
      <w:pPr>
        <w:pStyle w:val="afa"/>
        <w:ind w:leftChars="0" w:left="480" w:hanging="240"/>
        <w:rPr>
          <w:rFonts w:ascii="ＭＳ Ｐ明朝" w:eastAsia="ＭＳ Ｐ明朝" w:hAnsi="ＭＳ Ｐ明朝" w:hint="eastAsia"/>
          <w:sz w:val="24"/>
          <w:szCs w:val="24"/>
        </w:rPr>
      </w:pPr>
      <w:r w:rsidRPr="00756194">
        <w:rPr>
          <w:rFonts w:ascii="ＭＳ Ｐ明朝" w:eastAsia="ＭＳ Ｐ明朝" w:hAnsi="ＭＳ Ｐ明朝" w:hint="eastAsia"/>
          <w:sz w:val="24"/>
          <w:szCs w:val="24"/>
        </w:rPr>
        <w:t>①6：15にはコース内の一般立入禁止処置を終了する(昨年は競技開始後もコースに一般客が居た)</w:t>
      </w:r>
    </w:p>
    <w:p w:rsidR="00756194" w:rsidRPr="00756194" w:rsidRDefault="00756194" w:rsidP="00756194">
      <w:pPr>
        <w:pStyle w:val="afa"/>
        <w:ind w:leftChars="0" w:left="0" w:firstLine="240"/>
        <w:rPr>
          <w:rFonts w:ascii="ＭＳ Ｐ明朝" w:eastAsia="ＭＳ Ｐ明朝" w:hAnsi="ＭＳ Ｐ明朝" w:hint="eastAsia"/>
          <w:sz w:val="24"/>
          <w:szCs w:val="24"/>
        </w:rPr>
      </w:pPr>
      <w:r w:rsidRPr="00756194">
        <w:rPr>
          <w:rFonts w:ascii="ＭＳ Ｐ明朝" w:eastAsia="ＭＳ Ｐ明朝" w:hAnsi="ＭＳ Ｐ明朝" w:hint="eastAsia"/>
          <w:sz w:val="24"/>
          <w:szCs w:val="24"/>
        </w:rPr>
        <w:t>②エリートパラのラン折り返し地点を担当ＮＴＯと事前確認する</w:t>
      </w:r>
    </w:p>
    <w:p w:rsidR="00756194" w:rsidRPr="00756194" w:rsidRDefault="00756194" w:rsidP="00756194">
      <w:pPr>
        <w:pStyle w:val="afa"/>
        <w:ind w:leftChars="0" w:left="0" w:firstLine="240"/>
        <w:rPr>
          <w:rFonts w:ascii="ＭＳ Ｐ明朝" w:eastAsia="ＭＳ Ｐ明朝" w:hAnsi="ＭＳ Ｐ明朝" w:hint="eastAsia"/>
          <w:sz w:val="24"/>
          <w:szCs w:val="24"/>
        </w:rPr>
      </w:pPr>
      <w:r w:rsidRPr="00756194">
        <w:rPr>
          <w:rFonts w:ascii="ＭＳ Ｐ明朝" w:eastAsia="ＭＳ Ｐ明朝" w:hAnsi="ＭＳ Ｐ明朝" w:hint="eastAsia"/>
          <w:sz w:val="24"/>
          <w:szCs w:val="24"/>
        </w:rPr>
        <w:t>③整理員さん召集後(集合時間は6:30を希望)、速やかにコース設営を行う</w:t>
      </w:r>
    </w:p>
    <w:p w:rsidR="00CE122E" w:rsidRPr="00A63DAA" w:rsidRDefault="00756194" w:rsidP="00A63DAA">
      <w:pPr>
        <w:pStyle w:val="afa"/>
        <w:ind w:leftChars="0" w:left="0" w:firstLine="240"/>
        <w:rPr>
          <w:rFonts w:ascii="ＭＳ Ｐ明朝" w:eastAsia="ＭＳ Ｐ明朝" w:hAnsi="ＭＳ Ｐ明朝" w:hint="eastAsia"/>
          <w:sz w:val="24"/>
          <w:szCs w:val="24"/>
        </w:rPr>
      </w:pPr>
      <w:r w:rsidRPr="00756194">
        <w:rPr>
          <w:rFonts w:ascii="ＭＳ Ｐ明朝" w:eastAsia="ＭＳ Ｐ明朝" w:hAnsi="ＭＳ Ｐ明朝" w:hint="eastAsia"/>
          <w:sz w:val="24"/>
          <w:szCs w:val="24"/>
        </w:rPr>
        <w:lastRenderedPageBreak/>
        <w:t>④各カテゴリーの最終選手のナンバーを無線アナウンスする</w:t>
      </w:r>
    </w:p>
    <w:p w:rsidR="00756194" w:rsidRDefault="00756194" w:rsidP="00E94EC2">
      <w:pPr>
        <w:pStyle w:val="2"/>
        <w:numPr>
          <w:ilvl w:val="0"/>
          <w:numId w:val="1"/>
        </w:numPr>
        <w:spacing w:beforeLines="0" w:before="180" w:afterLines="0" w:after="180"/>
        <w:ind w:leftChars="0" w:right="100"/>
        <w:rPr>
          <w:szCs w:val="24"/>
        </w:rPr>
      </w:pPr>
      <w:bookmarkStart w:id="22" w:name="_Toc71361992"/>
      <w:r>
        <w:rPr>
          <w:rFonts w:hint="eastAsia"/>
          <w:szCs w:val="24"/>
        </w:rPr>
        <w:t>Y</w:t>
      </w:r>
      <w:r>
        <w:rPr>
          <w:szCs w:val="24"/>
        </w:rPr>
        <w:t>P2</w:t>
      </w:r>
      <w:r>
        <w:rPr>
          <w:rFonts w:hint="eastAsia"/>
          <w:szCs w:val="24"/>
        </w:rPr>
        <w:t>業務詳細</w:t>
      </w:r>
      <w:r>
        <w:rPr>
          <w:rFonts w:hint="eastAsia"/>
          <w:szCs w:val="24"/>
        </w:rPr>
        <w:t xml:space="preserve"> /</w:t>
      </w:r>
      <w:r>
        <w:rPr>
          <w:szCs w:val="24"/>
        </w:rPr>
        <w:t xml:space="preserve"> </w:t>
      </w:r>
      <w:r>
        <w:rPr>
          <w:rFonts w:hint="eastAsia"/>
          <w:szCs w:val="24"/>
        </w:rPr>
        <w:t>留意点</w:t>
      </w:r>
      <w:bookmarkEnd w:id="22"/>
    </w:p>
    <w:p w:rsidR="00756194" w:rsidRPr="00756194" w:rsidRDefault="00756194" w:rsidP="00756194">
      <w:pPr>
        <w:pStyle w:val="afa"/>
        <w:ind w:leftChars="0" w:left="0"/>
        <w:rPr>
          <w:rFonts w:ascii="ＭＳ Ｐ明朝" w:eastAsia="ＭＳ Ｐ明朝" w:hAnsi="ＭＳ Ｐ明朝" w:hint="eastAsia"/>
          <w:b/>
          <w:sz w:val="24"/>
          <w:szCs w:val="24"/>
        </w:rPr>
      </w:pPr>
      <w:r w:rsidRPr="00756194">
        <w:rPr>
          <w:rFonts w:ascii="ＭＳ Ｐ明朝" w:eastAsia="ＭＳ Ｐ明朝" w:hAnsi="ＭＳ Ｐ明朝" w:hint="eastAsia"/>
          <w:b/>
          <w:sz w:val="24"/>
          <w:szCs w:val="24"/>
        </w:rPr>
        <w:t>◇主な業務</w:t>
      </w:r>
    </w:p>
    <w:p w:rsidR="00756194" w:rsidRPr="00756194" w:rsidRDefault="00756194" w:rsidP="00756194">
      <w:pPr>
        <w:pStyle w:val="afa"/>
        <w:ind w:leftChars="0" w:left="0" w:firstLine="240"/>
        <w:rPr>
          <w:rFonts w:ascii="ＭＳ Ｐ明朝" w:eastAsia="ＭＳ Ｐ明朝" w:hAnsi="ＭＳ Ｐ明朝" w:hint="eastAsia"/>
          <w:sz w:val="24"/>
          <w:szCs w:val="24"/>
        </w:rPr>
      </w:pPr>
      <w:r w:rsidRPr="00756194">
        <w:rPr>
          <w:rFonts w:ascii="ＭＳ Ｐ明朝" w:eastAsia="ＭＳ Ｐ明朝" w:hAnsi="ＭＳ Ｐ明朝" w:hint="eastAsia"/>
          <w:sz w:val="24"/>
          <w:szCs w:val="24"/>
        </w:rPr>
        <w:t>①銀杏並木側コースから氷川丸方面への横断路を監視する</w:t>
      </w:r>
    </w:p>
    <w:p w:rsidR="00756194" w:rsidRPr="00756194" w:rsidRDefault="00756194" w:rsidP="00756194">
      <w:pPr>
        <w:pStyle w:val="afa"/>
        <w:ind w:leftChars="0" w:left="0" w:firstLine="240"/>
        <w:rPr>
          <w:rFonts w:ascii="ＭＳ Ｐ明朝" w:eastAsia="ＭＳ Ｐ明朝" w:hAnsi="ＭＳ Ｐ明朝" w:hint="eastAsia"/>
          <w:sz w:val="24"/>
          <w:szCs w:val="24"/>
        </w:rPr>
      </w:pPr>
      <w:r w:rsidRPr="00756194">
        <w:rPr>
          <w:rFonts w:ascii="ＭＳ Ｐ明朝" w:eastAsia="ＭＳ Ｐ明朝" w:hAnsi="ＭＳ Ｐ明朝" w:hint="eastAsia"/>
          <w:sz w:val="24"/>
          <w:szCs w:val="24"/>
        </w:rPr>
        <w:t>②整理員との連携を図りコース内の安全を確保する</w:t>
      </w:r>
    </w:p>
    <w:p w:rsidR="00756194" w:rsidRPr="00756194" w:rsidRDefault="00756194" w:rsidP="00756194">
      <w:pPr>
        <w:pStyle w:val="afa"/>
        <w:ind w:leftChars="0" w:left="0"/>
        <w:rPr>
          <w:rFonts w:ascii="ＭＳ Ｐ明朝" w:eastAsia="ＭＳ Ｐ明朝" w:hAnsi="ＭＳ Ｐ明朝" w:hint="eastAsia"/>
          <w:b/>
          <w:sz w:val="24"/>
          <w:szCs w:val="24"/>
        </w:rPr>
      </w:pPr>
      <w:r w:rsidRPr="00756194">
        <w:rPr>
          <w:rFonts w:ascii="ＭＳ Ｐ明朝" w:eastAsia="ＭＳ Ｐ明朝" w:hAnsi="ＭＳ Ｐ明朝" w:hint="eastAsia"/>
          <w:b/>
          <w:sz w:val="24"/>
          <w:szCs w:val="24"/>
        </w:rPr>
        <w:t>◇留意点</w:t>
      </w:r>
    </w:p>
    <w:p w:rsidR="00756194" w:rsidRDefault="00756194" w:rsidP="00756194">
      <w:pPr>
        <w:pStyle w:val="afa"/>
        <w:ind w:leftChars="0" w:left="0" w:firstLine="240"/>
        <w:rPr>
          <w:rFonts w:ascii="ＭＳ Ｐ明朝" w:eastAsia="ＭＳ Ｐ明朝" w:hAnsi="ＭＳ Ｐ明朝"/>
          <w:sz w:val="24"/>
          <w:szCs w:val="24"/>
        </w:rPr>
      </w:pPr>
      <w:r w:rsidRPr="00756194">
        <w:rPr>
          <w:rFonts w:ascii="ＭＳ Ｐ明朝" w:eastAsia="ＭＳ Ｐ明朝" w:hAnsi="ＭＳ Ｐ明朝" w:hint="eastAsia"/>
          <w:sz w:val="24"/>
          <w:szCs w:val="24"/>
        </w:rPr>
        <w:t>①観光船や氷川丸の職員さんの海側コースの横断にも注意を払う</w:t>
      </w:r>
    </w:p>
    <w:p w:rsidR="00756194" w:rsidRDefault="00756194" w:rsidP="00756194">
      <w:pPr>
        <w:ind w:leftChars="0" w:left="0" w:right="100"/>
        <w:rPr>
          <w:rFonts w:hint="eastAsia"/>
        </w:rPr>
      </w:pPr>
    </w:p>
    <w:p w:rsidR="00756194" w:rsidRDefault="00756194" w:rsidP="000F3C7C">
      <w:pPr>
        <w:pStyle w:val="2"/>
        <w:numPr>
          <w:ilvl w:val="0"/>
          <w:numId w:val="1"/>
        </w:numPr>
        <w:spacing w:beforeLines="0" w:before="180" w:afterLines="0" w:after="180"/>
        <w:ind w:leftChars="0" w:right="100"/>
        <w:rPr>
          <w:szCs w:val="24"/>
        </w:rPr>
      </w:pPr>
      <w:bookmarkStart w:id="23" w:name="_Toc71361993"/>
      <w:r>
        <w:rPr>
          <w:rFonts w:hint="eastAsia"/>
          <w:szCs w:val="24"/>
        </w:rPr>
        <w:t>Y</w:t>
      </w:r>
      <w:r>
        <w:rPr>
          <w:szCs w:val="24"/>
        </w:rPr>
        <w:t>P3</w:t>
      </w:r>
      <w:r w:rsidR="002D52CB">
        <w:rPr>
          <w:szCs w:val="24"/>
        </w:rPr>
        <w:t>・</w:t>
      </w:r>
      <w:r w:rsidR="002D52CB">
        <w:rPr>
          <w:rFonts w:hint="eastAsia"/>
          <w:szCs w:val="24"/>
        </w:rPr>
        <w:t>YP4</w:t>
      </w:r>
      <w:r>
        <w:rPr>
          <w:rFonts w:hint="eastAsia"/>
          <w:szCs w:val="24"/>
        </w:rPr>
        <w:t>業務詳細</w:t>
      </w:r>
      <w:r>
        <w:rPr>
          <w:rFonts w:hint="eastAsia"/>
          <w:szCs w:val="24"/>
        </w:rPr>
        <w:t xml:space="preserve"> /</w:t>
      </w:r>
      <w:r>
        <w:rPr>
          <w:szCs w:val="24"/>
        </w:rPr>
        <w:t xml:space="preserve"> </w:t>
      </w:r>
      <w:r>
        <w:rPr>
          <w:rFonts w:hint="eastAsia"/>
          <w:szCs w:val="24"/>
        </w:rPr>
        <w:t>留意点</w:t>
      </w:r>
      <w:bookmarkEnd w:id="23"/>
    </w:p>
    <w:p w:rsidR="00756194" w:rsidRPr="00756194" w:rsidRDefault="00756194" w:rsidP="00756194">
      <w:pPr>
        <w:pStyle w:val="afa"/>
        <w:ind w:leftChars="0" w:left="0"/>
        <w:rPr>
          <w:rFonts w:ascii="ＭＳ Ｐ明朝" w:eastAsia="ＭＳ Ｐ明朝" w:hAnsi="ＭＳ Ｐ明朝" w:hint="eastAsia"/>
          <w:b/>
          <w:sz w:val="24"/>
          <w:szCs w:val="24"/>
        </w:rPr>
      </w:pPr>
      <w:r w:rsidRPr="00756194">
        <w:rPr>
          <w:rFonts w:ascii="ＭＳ Ｐ明朝" w:eastAsia="ＭＳ Ｐ明朝" w:hAnsi="ＭＳ Ｐ明朝" w:hint="eastAsia"/>
          <w:b/>
          <w:sz w:val="24"/>
          <w:szCs w:val="24"/>
        </w:rPr>
        <w:t>◇主な業務</w:t>
      </w:r>
    </w:p>
    <w:p w:rsidR="00756194" w:rsidRPr="00756194" w:rsidRDefault="00756194" w:rsidP="00756194">
      <w:pPr>
        <w:pStyle w:val="afa"/>
        <w:ind w:leftChars="0" w:left="0" w:firstLine="240"/>
        <w:rPr>
          <w:rFonts w:ascii="ＭＳ Ｐ明朝" w:eastAsia="ＭＳ Ｐ明朝" w:hAnsi="ＭＳ Ｐ明朝" w:hint="eastAsia"/>
          <w:sz w:val="24"/>
          <w:szCs w:val="24"/>
        </w:rPr>
      </w:pPr>
      <w:r w:rsidRPr="00756194">
        <w:rPr>
          <w:rFonts w:ascii="ＭＳ Ｐ明朝" w:eastAsia="ＭＳ Ｐ明朝" w:hAnsi="ＭＳ Ｐ明朝" w:hint="eastAsia"/>
          <w:sz w:val="24"/>
          <w:szCs w:val="24"/>
        </w:rPr>
        <w:t>①20</w:t>
      </w:r>
      <w:r w:rsidR="00A469FA">
        <w:rPr>
          <w:rFonts w:ascii="ＭＳ Ｐ明朝" w:eastAsia="ＭＳ Ｐ明朝" w:hAnsi="ＭＳ Ｐ明朝"/>
          <w:sz w:val="24"/>
          <w:szCs w:val="24"/>
        </w:rPr>
        <w:t>21</w:t>
      </w:r>
      <w:r w:rsidRPr="00756194">
        <w:rPr>
          <w:rFonts w:ascii="ＭＳ Ｐ明朝" w:eastAsia="ＭＳ Ｐ明朝" w:hAnsi="ＭＳ Ｐ明朝" w:hint="eastAsia"/>
          <w:sz w:val="24"/>
          <w:szCs w:val="24"/>
        </w:rPr>
        <w:t>WT</w:t>
      </w:r>
      <w:r w:rsidR="00566D46">
        <w:rPr>
          <w:rFonts w:ascii="ＭＳ Ｐ明朝" w:eastAsia="ＭＳ Ｐ明朝" w:hAnsi="ＭＳ Ｐ明朝"/>
          <w:sz w:val="24"/>
          <w:szCs w:val="24"/>
        </w:rPr>
        <w:t>C</w:t>
      </w:r>
      <w:r w:rsidR="006251A4">
        <w:rPr>
          <w:rFonts w:ascii="ＭＳ Ｐ明朝" w:eastAsia="ＭＳ Ｐ明朝" w:hAnsi="ＭＳ Ｐ明朝"/>
          <w:sz w:val="24"/>
          <w:szCs w:val="24"/>
        </w:rPr>
        <w:t>S</w:t>
      </w:r>
      <w:r w:rsidRPr="00756194">
        <w:rPr>
          <w:rFonts w:ascii="ＭＳ Ｐ明朝" w:eastAsia="ＭＳ Ｐ明朝" w:hAnsi="ＭＳ Ｐ明朝" w:hint="eastAsia"/>
          <w:sz w:val="24"/>
          <w:szCs w:val="24"/>
        </w:rPr>
        <w:t>横浜･エリート警備計画に基づきエリートパラからエリートへのコース切替えを行う</w:t>
      </w:r>
    </w:p>
    <w:p w:rsidR="00756194" w:rsidRPr="00AE7397" w:rsidRDefault="00756194" w:rsidP="00756194">
      <w:pPr>
        <w:pStyle w:val="afa"/>
        <w:ind w:leftChars="0" w:left="0" w:firstLine="240"/>
        <w:rPr>
          <w:rFonts w:ascii="ＭＳ Ｐ明朝" w:eastAsia="ＭＳ Ｐ明朝" w:hAnsi="ＭＳ Ｐ明朝" w:hint="eastAsia"/>
          <w:sz w:val="24"/>
          <w:szCs w:val="24"/>
        </w:rPr>
      </w:pPr>
      <w:r w:rsidRPr="00AE7397">
        <w:rPr>
          <w:rFonts w:ascii="ＭＳ Ｐ明朝" w:eastAsia="ＭＳ Ｐ明朝" w:hAnsi="ＭＳ Ｐ明朝" w:hint="eastAsia"/>
          <w:sz w:val="24"/>
          <w:szCs w:val="24"/>
        </w:rPr>
        <w:t>②2か所の横断路を監視する</w:t>
      </w:r>
    </w:p>
    <w:p w:rsidR="00756194" w:rsidRPr="00756194" w:rsidRDefault="00756194" w:rsidP="00756194">
      <w:pPr>
        <w:pStyle w:val="afa"/>
        <w:ind w:leftChars="0" w:left="0" w:firstLine="240"/>
        <w:rPr>
          <w:rFonts w:ascii="ＭＳ Ｐ明朝" w:eastAsia="ＭＳ Ｐ明朝" w:hAnsi="ＭＳ Ｐ明朝" w:hint="eastAsia"/>
          <w:sz w:val="24"/>
          <w:szCs w:val="24"/>
        </w:rPr>
      </w:pPr>
      <w:r w:rsidRPr="00756194">
        <w:rPr>
          <w:rFonts w:ascii="ＭＳ Ｐ明朝" w:eastAsia="ＭＳ Ｐ明朝" w:hAnsi="ＭＳ Ｐ明朝" w:hint="eastAsia"/>
          <w:sz w:val="24"/>
          <w:szCs w:val="24"/>
        </w:rPr>
        <w:t>③山下公園出口エリアを監視する</w:t>
      </w:r>
    </w:p>
    <w:p w:rsidR="00756194" w:rsidRPr="00756194" w:rsidRDefault="00756194" w:rsidP="00A63DAA">
      <w:pPr>
        <w:pStyle w:val="afa"/>
        <w:ind w:leftChars="0" w:left="0" w:firstLine="240"/>
        <w:rPr>
          <w:rFonts w:ascii="ＭＳ Ｐ明朝" w:eastAsia="ＭＳ Ｐ明朝" w:hAnsi="ＭＳ Ｐ明朝" w:hint="eastAsia"/>
          <w:sz w:val="24"/>
          <w:szCs w:val="24"/>
        </w:rPr>
      </w:pPr>
      <w:r w:rsidRPr="00756194">
        <w:rPr>
          <w:rFonts w:ascii="ＭＳ Ｐ明朝" w:eastAsia="ＭＳ Ｐ明朝" w:hAnsi="ＭＳ Ｐ明朝" w:hint="eastAsia"/>
          <w:sz w:val="24"/>
          <w:szCs w:val="24"/>
        </w:rPr>
        <w:t>④警備員</w:t>
      </w:r>
      <w:r w:rsidR="00A63DAA">
        <w:rPr>
          <w:rFonts w:ascii="ＭＳ Ｐ明朝" w:eastAsia="ＭＳ Ｐ明朝" w:hAnsi="ＭＳ Ｐ明朝" w:hint="eastAsia"/>
          <w:sz w:val="24"/>
          <w:szCs w:val="24"/>
        </w:rPr>
        <w:t>・</w:t>
      </w:r>
      <w:r w:rsidR="00A63DAA" w:rsidRPr="00756194">
        <w:rPr>
          <w:rFonts w:ascii="ＭＳ Ｐ明朝" w:eastAsia="ＭＳ Ｐ明朝" w:hAnsi="ＭＳ Ｐ明朝" w:hint="eastAsia"/>
          <w:sz w:val="24"/>
          <w:szCs w:val="24"/>
        </w:rPr>
        <w:t>整理員・</w:t>
      </w:r>
      <w:r w:rsidRPr="00756194">
        <w:rPr>
          <w:rFonts w:ascii="ＭＳ Ｐ明朝" w:eastAsia="ＭＳ Ｐ明朝" w:hAnsi="ＭＳ Ｐ明朝" w:hint="eastAsia"/>
          <w:sz w:val="24"/>
          <w:szCs w:val="24"/>
        </w:rPr>
        <w:t>との連携を図りコース内の安全を確保する</w:t>
      </w:r>
    </w:p>
    <w:p w:rsidR="00756194" w:rsidRPr="00756194" w:rsidRDefault="00756194" w:rsidP="00756194">
      <w:pPr>
        <w:pStyle w:val="afa"/>
        <w:ind w:leftChars="0" w:left="0"/>
        <w:rPr>
          <w:rFonts w:ascii="ＭＳ Ｐ明朝" w:eastAsia="ＭＳ Ｐ明朝" w:hAnsi="ＭＳ Ｐ明朝" w:hint="eastAsia"/>
          <w:b/>
          <w:sz w:val="24"/>
          <w:szCs w:val="24"/>
        </w:rPr>
      </w:pPr>
      <w:r w:rsidRPr="00756194">
        <w:rPr>
          <w:rFonts w:ascii="ＭＳ Ｐ明朝" w:eastAsia="ＭＳ Ｐ明朝" w:hAnsi="ＭＳ Ｐ明朝" w:hint="eastAsia"/>
          <w:b/>
          <w:sz w:val="24"/>
          <w:szCs w:val="24"/>
        </w:rPr>
        <w:t>◇留意点</w:t>
      </w:r>
    </w:p>
    <w:p w:rsidR="00756194" w:rsidRPr="00756194" w:rsidRDefault="00756194" w:rsidP="00756194">
      <w:pPr>
        <w:pStyle w:val="afa"/>
        <w:ind w:leftChars="0" w:left="0" w:firstLine="240"/>
        <w:rPr>
          <w:rFonts w:ascii="ＭＳ Ｐ明朝" w:eastAsia="ＭＳ Ｐ明朝" w:hAnsi="ＭＳ Ｐ明朝" w:hint="eastAsia"/>
          <w:sz w:val="24"/>
          <w:szCs w:val="24"/>
        </w:rPr>
      </w:pPr>
      <w:r w:rsidRPr="00756194">
        <w:rPr>
          <w:rFonts w:ascii="ＭＳ Ｐ明朝" w:eastAsia="ＭＳ Ｐ明朝" w:hAnsi="ＭＳ Ｐ明朝" w:hint="eastAsia"/>
          <w:sz w:val="24"/>
          <w:szCs w:val="24"/>
        </w:rPr>
        <w:t>①コース切替えにあたりブランディング対応(横断幕)について設営班と事前確認する</w:t>
      </w:r>
    </w:p>
    <w:p w:rsidR="00756194" w:rsidRDefault="00756194" w:rsidP="00756194">
      <w:pPr>
        <w:pStyle w:val="afa"/>
        <w:ind w:leftChars="0" w:left="480" w:right="100" w:hanging="240"/>
        <w:jc w:val="left"/>
        <w:rPr>
          <w:rFonts w:ascii="ＭＳ Ｐ明朝" w:eastAsia="ＭＳ Ｐ明朝" w:hAnsi="ＭＳ Ｐ明朝"/>
          <w:sz w:val="24"/>
          <w:szCs w:val="24"/>
        </w:rPr>
      </w:pPr>
      <w:r w:rsidRPr="00756194">
        <w:rPr>
          <w:rFonts w:ascii="ＭＳ Ｐ明朝" w:eastAsia="ＭＳ Ｐ明朝" w:hAnsi="ＭＳ Ｐ明朝" w:hint="eastAsia"/>
          <w:sz w:val="24"/>
          <w:szCs w:val="24"/>
        </w:rPr>
        <w:t>②コース切替えにあたり鉄柵・プラ柵の移動等について設営班の到着を待つことなく(毎年遅いで)</w:t>
      </w:r>
    </w:p>
    <w:p w:rsidR="00CE122E" w:rsidRDefault="00756194" w:rsidP="00756194">
      <w:pPr>
        <w:pStyle w:val="afa"/>
        <w:ind w:leftChars="0" w:left="480" w:right="100"/>
        <w:jc w:val="left"/>
        <w:rPr>
          <w:rFonts w:ascii="ＭＳ Ｐ明朝" w:eastAsia="ＭＳ Ｐ明朝" w:hAnsi="ＭＳ Ｐ明朝" w:hint="eastAsia"/>
          <w:sz w:val="24"/>
          <w:szCs w:val="24"/>
        </w:rPr>
      </w:pPr>
      <w:r w:rsidRPr="00756194">
        <w:rPr>
          <w:rFonts w:ascii="ＭＳ Ｐ明朝" w:eastAsia="ＭＳ Ｐ明朝" w:hAnsi="ＭＳ Ｐ明朝" w:hint="eastAsia"/>
          <w:sz w:val="24"/>
          <w:szCs w:val="24"/>
        </w:rPr>
        <w:t>TOメンバーで配置換えを行う</w:t>
      </w:r>
    </w:p>
    <w:p w:rsidR="00CE122E" w:rsidRDefault="00CE122E" w:rsidP="00CE122E">
      <w:pPr>
        <w:ind w:left="100" w:right="100"/>
      </w:pPr>
    </w:p>
    <w:p w:rsidR="00756194" w:rsidRDefault="002D52CB" w:rsidP="002D52CB">
      <w:pPr>
        <w:pStyle w:val="2"/>
        <w:numPr>
          <w:ilvl w:val="0"/>
          <w:numId w:val="1"/>
        </w:numPr>
        <w:spacing w:beforeLines="0" w:before="180" w:afterLines="0" w:after="180"/>
        <w:ind w:leftChars="0" w:right="100"/>
        <w:rPr>
          <w:szCs w:val="24"/>
        </w:rPr>
      </w:pPr>
      <w:bookmarkStart w:id="24" w:name="_Toc71361994"/>
      <w:r w:rsidRPr="002D52CB">
        <w:rPr>
          <w:rFonts w:hint="eastAsia"/>
          <w:szCs w:val="24"/>
        </w:rPr>
        <w:t>YP3</w:t>
      </w:r>
      <w:r w:rsidRPr="002D52CB">
        <w:rPr>
          <w:rFonts w:hint="eastAsia"/>
          <w:szCs w:val="24"/>
        </w:rPr>
        <w:t>・</w:t>
      </w:r>
      <w:r w:rsidR="00756194">
        <w:rPr>
          <w:rFonts w:hint="eastAsia"/>
          <w:szCs w:val="24"/>
        </w:rPr>
        <w:t>Y</w:t>
      </w:r>
      <w:r w:rsidR="00756194">
        <w:rPr>
          <w:szCs w:val="24"/>
        </w:rPr>
        <w:t>P4</w:t>
      </w:r>
      <w:r w:rsidR="00756194">
        <w:rPr>
          <w:rFonts w:hint="eastAsia"/>
          <w:szCs w:val="24"/>
        </w:rPr>
        <w:t>業務詳細</w:t>
      </w:r>
      <w:r w:rsidR="00756194">
        <w:rPr>
          <w:rFonts w:hint="eastAsia"/>
          <w:szCs w:val="24"/>
        </w:rPr>
        <w:t xml:space="preserve"> /</w:t>
      </w:r>
      <w:r w:rsidR="00756194">
        <w:rPr>
          <w:szCs w:val="24"/>
        </w:rPr>
        <w:t xml:space="preserve"> </w:t>
      </w:r>
      <w:r w:rsidR="00756194">
        <w:rPr>
          <w:rFonts w:hint="eastAsia"/>
          <w:szCs w:val="24"/>
        </w:rPr>
        <w:t>留意点</w:t>
      </w:r>
      <w:bookmarkEnd w:id="24"/>
    </w:p>
    <w:p w:rsidR="00756194" w:rsidRPr="00756194" w:rsidRDefault="00756194" w:rsidP="00756194">
      <w:pPr>
        <w:pStyle w:val="afa"/>
        <w:ind w:leftChars="0" w:left="0"/>
        <w:rPr>
          <w:rFonts w:ascii="ＭＳ Ｐ明朝" w:eastAsia="ＭＳ Ｐ明朝" w:hAnsi="ＭＳ Ｐ明朝" w:hint="eastAsia"/>
          <w:b/>
          <w:sz w:val="24"/>
          <w:szCs w:val="24"/>
        </w:rPr>
      </w:pPr>
      <w:r w:rsidRPr="00756194">
        <w:rPr>
          <w:rFonts w:ascii="ＭＳ Ｐ明朝" w:eastAsia="ＭＳ Ｐ明朝" w:hAnsi="ＭＳ Ｐ明朝" w:hint="eastAsia"/>
          <w:b/>
          <w:sz w:val="24"/>
          <w:szCs w:val="24"/>
        </w:rPr>
        <w:t>◇主な業務</w:t>
      </w:r>
    </w:p>
    <w:p w:rsidR="00756194" w:rsidRPr="00756194" w:rsidRDefault="00756194" w:rsidP="00756194">
      <w:pPr>
        <w:pStyle w:val="afa"/>
        <w:ind w:leftChars="0" w:left="0" w:firstLine="240"/>
        <w:rPr>
          <w:rFonts w:ascii="ＭＳ Ｐ明朝" w:eastAsia="ＭＳ Ｐ明朝" w:hAnsi="ＭＳ Ｐ明朝" w:hint="eastAsia"/>
          <w:sz w:val="24"/>
          <w:szCs w:val="24"/>
        </w:rPr>
      </w:pPr>
      <w:r w:rsidRPr="00756194">
        <w:rPr>
          <w:rFonts w:ascii="ＭＳ Ｐ明朝" w:eastAsia="ＭＳ Ｐ明朝" w:hAnsi="ＭＳ Ｐ明朝" w:hint="eastAsia"/>
          <w:sz w:val="24"/>
          <w:szCs w:val="24"/>
        </w:rPr>
        <w:t>①エリア内を監視する</w:t>
      </w:r>
    </w:p>
    <w:p w:rsidR="00756194" w:rsidRPr="00756194" w:rsidRDefault="00756194" w:rsidP="00756194">
      <w:pPr>
        <w:pStyle w:val="afa"/>
        <w:ind w:leftChars="0" w:left="0"/>
        <w:rPr>
          <w:rFonts w:ascii="ＭＳ Ｐ明朝" w:eastAsia="ＭＳ Ｐ明朝" w:hAnsi="ＭＳ Ｐ明朝" w:hint="eastAsia"/>
          <w:b/>
          <w:sz w:val="24"/>
          <w:szCs w:val="24"/>
        </w:rPr>
      </w:pPr>
      <w:r w:rsidRPr="00756194">
        <w:rPr>
          <w:rFonts w:ascii="ＭＳ Ｐ明朝" w:eastAsia="ＭＳ Ｐ明朝" w:hAnsi="ＭＳ Ｐ明朝" w:hint="eastAsia"/>
          <w:b/>
          <w:sz w:val="24"/>
          <w:szCs w:val="24"/>
        </w:rPr>
        <w:t>◇留意点</w:t>
      </w:r>
    </w:p>
    <w:p w:rsidR="00756194" w:rsidRPr="00756194" w:rsidRDefault="00756194" w:rsidP="00756194">
      <w:pPr>
        <w:pStyle w:val="afa"/>
        <w:ind w:leftChars="0" w:left="0" w:firstLine="240"/>
        <w:rPr>
          <w:rFonts w:ascii="ＭＳ Ｐ明朝" w:eastAsia="ＭＳ Ｐ明朝" w:hAnsi="ＭＳ Ｐ明朝" w:hint="eastAsia"/>
          <w:sz w:val="24"/>
          <w:szCs w:val="24"/>
        </w:rPr>
      </w:pPr>
      <w:r w:rsidRPr="00756194">
        <w:rPr>
          <w:rFonts w:ascii="ＭＳ Ｐ明朝" w:eastAsia="ＭＳ Ｐ明朝" w:hAnsi="ＭＳ Ｐ明朝" w:hint="eastAsia"/>
          <w:sz w:val="24"/>
          <w:szCs w:val="24"/>
        </w:rPr>
        <w:t>①ＮＴＯと事前確認する</w:t>
      </w:r>
    </w:p>
    <w:p w:rsidR="00756194" w:rsidRPr="00756194" w:rsidRDefault="00756194" w:rsidP="00756194">
      <w:pPr>
        <w:pStyle w:val="afa"/>
        <w:ind w:leftChars="0" w:left="0" w:right="100" w:firstLine="240"/>
        <w:jc w:val="left"/>
        <w:rPr>
          <w:rFonts w:ascii="ＭＳ Ｐ明朝" w:eastAsia="ＭＳ Ｐ明朝" w:hAnsi="ＭＳ Ｐ明朝"/>
          <w:sz w:val="24"/>
          <w:szCs w:val="24"/>
        </w:rPr>
      </w:pPr>
      <w:r w:rsidRPr="00756194">
        <w:rPr>
          <w:rFonts w:ascii="ＭＳ Ｐ明朝" w:eastAsia="ＭＳ Ｐ明朝" w:hAnsi="ＭＳ Ｐ明朝" w:hint="eastAsia"/>
          <w:sz w:val="24"/>
          <w:szCs w:val="24"/>
        </w:rPr>
        <w:t>②YP3のＮＨＫカメラ移動やランコース設営転換をYP3と連携して行う</w:t>
      </w:r>
    </w:p>
    <w:p w:rsidR="00A63DAA" w:rsidRPr="00F05733" w:rsidRDefault="00A63DAA" w:rsidP="00A63DAA">
      <w:pPr>
        <w:pStyle w:val="afa"/>
        <w:ind w:leftChars="0" w:left="0" w:right="100"/>
        <w:jc w:val="left"/>
        <w:rPr>
          <w:rFonts w:ascii="ＭＳ Ｐ明朝" w:eastAsia="ＭＳ Ｐ明朝" w:hAnsi="ＭＳ Ｐ明朝" w:hint="eastAsia"/>
          <w:sz w:val="24"/>
          <w:szCs w:val="24"/>
        </w:rPr>
      </w:pPr>
    </w:p>
    <w:p w:rsidR="003D79F7" w:rsidRPr="003D79F7" w:rsidRDefault="003D79F7" w:rsidP="003D79F7">
      <w:pPr>
        <w:pStyle w:val="1"/>
        <w:ind w:leftChars="25" w:right="100"/>
        <w:rPr>
          <w:rFonts w:hint="eastAsia"/>
        </w:rPr>
      </w:pPr>
      <w:bookmarkStart w:id="25" w:name="_Toc71361995"/>
      <w:r>
        <w:rPr>
          <w:rFonts w:hint="eastAsia"/>
        </w:rPr>
        <w:t>備品</w:t>
      </w:r>
      <w:bookmarkEnd w:id="25"/>
    </w:p>
    <w:p w:rsidR="003D79F7" w:rsidRPr="003D79F7" w:rsidRDefault="003D79F7" w:rsidP="003D79F7">
      <w:pPr>
        <w:pStyle w:val="afa"/>
        <w:ind w:leftChars="0" w:left="0"/>
        <w:rPr>
          <w:rFonts w:ascii="ＭＳ Ｐ明朝" w:eastAsia="ＭＳ Ｐ明朝" w:hAnsi="ＭＳ Ｐ明朝" w:hint="eastAsia"/>
          <w:sz w:val="24"/>
          <w:szCs w:val="24"/>
        </w:rPr>
      </w:pPr>
      <w:r w:rsidRPr="003D79F7">
        <w:rPr>
          <w:rFonts w:ascii="ＭＳ Ｐ明朝" w:eastAsia="ＭＳ Ｐ明朝" w:hAnsi="ＭＳ Ｐ明朝" w:hint="eastAsia"/>
          <w:sz w:val="24"/>
          <w:szCs w:val="24"/>
        </w:rPr>
        <w:t>◇無線機</w:t>
      </w:r>
      <w:r w:rsidR="00E94EC2">
        <w:rPr>
          <w:rFonts w:ascii="ＭＳ Ｐ明朝" w:eastAsia="ＭＳ Ｐ明朝" w:hAnsi="ＭＳ Ｐ明朝" w:hint="eastAsia"/>
          <w:sz w:val="24"/>
          <w:szCs w:val="24"/>
        </w:rPr>
        <w:t>3</w:t>
      </w:r>
      <w:r w:rsidRPr="003D79F7">
        <w:rPr>
          <w:rFonts w:ascii="ＭＳ Ｐ明朝" w:eastAsia="ＭＳ Ｐ明朝" w:hAnsi="ＭＳ Ｐ明朝" w:hint="eastAsia"/>
          <w:sz w:val="24"/>
          <w:szCs w:val="24"/>
        </w:rPr>
        <w:t>機</w:t>
      </w:r>
      <w:r w:rsidR="00D47A87">
        <w:rPr>
          <w:rFonts w:ascii="ＭＳ Ｐ明朝" w:eastAsia="ＭＳ Ｐ明朝" w:hAnsi="ＭＳ Ｐ明朝" w:hint="eastAsia"/>
          <w:sz w:val="24"/>
          <w:szCs w:val="24"/>
        </w:rPr>
        <w:t xml:space="preserve">　</w:t>
      </w:r>
      <w:r w:rsidR="00E94EC2">
        <w:rPr>
          <w:rFonts w:ascii="ＭＳ Ｐ明朝" w:eastAsia="ＭＳ Ｐ明朝" w:hAnsi="ＭＳ Ｐ明朝" w:hint="eastAsia"/>
          <w:sz w:val="24"/>
          <w:szCs w:val="24"/>
        </w:rPr>
        <w:t>(</w:t>
      </w:r>
      <w:r w:rsidR="008C7A09" w:rsidRPr="008C7A09">
        <w:rPr>
          <w:rFonts w:ascii="ＭＳ Ｐ明朝" w:eastAsia="ＭＳ Ｐ明朝" w:hAnsi="ＭＳ Ｐ明朝" w:hint="eastAsia"/>
          <w:sz w:val="24"/>
          <w:szCs w:val="24"/>
        </w:rPr>
        <w:t>尾坂雅康</w:t>
      </w:r>
      <w:r w:rsidR="00E94EC2">
        <w:rPr>
          <w:rFonts w:ascii="ＭＳ Ｐ明朝" w:hAnsi="ＭＳ Ｐ明朝" w:hint="eastAsia"/>
          <w:sz w:val="24"/>
          <w:szCs w:val="24"/>
        </w:rPr>
        <w:t>、</w:t>
      </w:r>
      <w:r w:rsidR="00A469FA" w:rsidRPr="00A469FA">
        <w:rPr>
          <w:rFonts w:ascii="ＭＳ Ｐ明朝" w:hAnsi="ＭＳ Ｐ明朝" w:hint="eastAsia"/>
          <w:sz w:val="24"/>
          <w:szCs w:val="24"/>
        </w:rPr>
        <w:t>小原博史</w:t>
      </w:r>
      <w:r w:rsidR="00E94EC2">
        <w:rPr>
          <w:rFonts w:ascii="ＭＳ Ｐ明朝" w:hAnsi="ＭＳ Ｐ明朝" w:hint="eastAsia"/>
          <w:sz w:val="24"/>
          <w:szCs w:val="24"/>
        </w:rPr>
        <w:t>、</w:t>
      </w:r>
      <w:r w:rsidR="00A469FA">
        <w:rPr>
          <w:rFonts w:ascii="ＭＳ Ｐ明朝" w:hAnsi="ＭＳ Ｐ明朝" w:hint="eastAsia"/>
          <w:sz w:val="24"/>
          <w:szCs w:val="24"/>
        </w:rPr>
        <w:t>小西輝佳</w:t>
      </w:r>
      <w:r w:rsidR="00E94EC2">
        <w:rPr>
          <w:rFonts w:ascii="ＭＳ Ｐ明朝" w:eastAsia="ＭＳ Ｐ明朝" w:hAnsi="ＭＳ Ｐ明朝" w:hint="eastAsia"/>
          <w:sz w:val="24"/>
          <w:szCs w:val="24"/>
        </w:rPr>
        <w:t>)</w:t>
      </w:r>
    </w:p>
    <w:p w:rsidR="003D79F7" w:rsidRPr="003D79F7" w:rsidRDefault="003D79F7" w:rsidP="003D79F7">
      <w:pPr>
        <w:pStyle w:val="afa"/>
        <w:ind w:leftChars="0" w:left="0"/>
        <w:rPr>
          <w:rFonts w:ascii="ＭＳ Ｐ明朝" w:eastAsia="ＭＳ Ｐ明朝" w:hAnsi="ＭＳ Ｐ明朝" w:hint="eastAsia"/>
          <w:sz w:val="24"/>
          <w:szCs w:val="24"/>
        </w:rPr>
      </w:pPr>
      <w:r w:rsidRPr="003D79F7">
        <w:rPr>
          <w:rFonts w:ascii="ＭＳ Ｐ明朝" w:eastAsia="ＭＳ Ｐ明朝" w:hAnsi="ＭＳ Ｐ明朝" w:hint="eastAsia"/>
          <w:sz w:val="24"/>
          <w:szCs w:val="24"/>
        </w:rPr>
        <w:t>◇トラメガ2機</w:t>
      </w:r>
    </w:p>
    <w:p w:rsidR="003D79F7" w:rsidRDefault="003D79F7" w:rsidP="003D79F7">
      <w:pPr>
        <w:pStyle w:val="afa"/>
        <w:ind w:leftChars="0" w:left="0"/>
        <w:rPr>
          <w:rFonts w:ascii="ＭＳ Ｐ明朝" w:eastAsia="ＭＳ Ｐ明朝" w:hAnsi="ＭＳ Ｐ明朝" w:hint="eastAsia"/>
          <w:sz w:val="24"/>
          <w:szCs w:val="24"/>
        </w:rPr>
      </w:pPr>
      <w:r w:rsidRPr="003D79F7">
        <w:rPr>
          <w:rFonts w:ascii="ＭＳ Ｐ明朝" w:eastAsia="ＭＳ Ｐ明朝" w:hAnsi="ＭＳ Ｐ明朝" w:hint="eastAsia"/>
          <w:sz w:val="24"/>
          <w:szCs w:val="24"/>
        </w:rPr>
        <w:t>◇赤白旗4組</w:t>
      </w:r>
    </w:p>
    <w:p w:rsidR="005D3328" w:rsidRPr="003D79F7" w:rsidRDefault="005D3328" w:rsidP="003D79F7">
      <w:pPr>
        <w:pStyle w:val="afa"/>
        <w:ind w:leftChars="0" w:left="0"/>
        <w:rPr>
          <w:rFonts w:ascii="ＭＳ Ｐ明朝" w:eastAsia="ＭＳ Ｐ明朝" w:hAnsi="ＭＳ Ｐ明朝" w:hint="eastAsia"/>
          <w:sz w:val="24"/>
          <w:szCs w:val="24"/>
        </w:rPr>
      </w:pPr>
      <w:r w:rsidRPr="005D3328">
        <w:rPr>
          <w:rFonts w:ascii="ＭＳ Ｐ明朝" w:eastAsia="ＭＳ Ｐ明朝" w:hAnsi="ＭＳ Ｐ明朝" w:hint="eastAsia"/>
          <w:sz w:val="24"/>
          <w:szCs w:val="24"/>
        </w:rPr>
        <w:t>◇粘着テープ白</w:t>
      </w:r>
      <w:r>
        <w:rPr>
          <w:rFonts w:ascii="ＭＳ Ｐ明朝" w:eastAsia="ＭＳ Ｐ明朝" w:hAnsi="ＭＳ Ｐ明朝" w:hint="eastAsia"/>
          <w:sz w:val="24"/>
          <w:szCs w:val="24"/>
        </w:rPr>
        <w:t>4</w:t>
      </w:r>
      <w:r w:rsidRPr="005D3328">
        <w:rPr>
          <w:rFonts w:ascii="ＭＳ Ｐ明朝" w:eastAsia="ＭＳ Ｐ明朝" w:hAnsi="ＭＳ Ｐ明朝" w:hint="eastAsia"/>
          <w:sz w:val="24"/>
          <w:szCs w:val="24"/>
        </w:rPr>
        <w:t>本</w:t>
      </w:r>
    </w:p>
    <w:p w:rsidR="003D79F7" w:rsidRPr="003D79F7" w:rsidRDefault="003D79F7" w:rsidP="003D79F7">
      <w:pPr>
        <w:pStyle w:val="afa"/>
        <w:ind w:leftChars="0" w:left="0"/>
        <w:rPr>
          <w:rFonts w:ascii="ＭＳ Ｐ明朝" w:eastAsia="ＭＳ Ｐ明朝" w:hAnsi="ＭＳ Ｐ明朝" w:hint="eastAsia"/>
          <w:sz w:val="24"/>
          <w:szCs w:val="24"/>
        </w:rPr>
      </w:pPr>
      <w:r w:rsidRPr="003D79F7">
        <w:rPr>
          <w:rFonts w:ascii="ＭＳ Ｐ明朝" w:eastAsia="ＭＳ Ｐ明朝" w:hAnsi="ＭＳ Ｐ明朝" w:hint="eastAsia"/>
          <w:sz w:val="24"/>
          <w:szCs w:val="24"/>
        </w:rPr>
        <w:t>◇竹ボウキ・ゴミ袋4枚</w:t>
      </w:r>
    </w:p>
    <w:p w:rsidR="003D79F7" w:rsidRDefault="003D79F7" w:rsidP="00372A5D">
      <w:pPr>
        <w:pStyle w:val="afa"/>
        <w:ind w:leftChars="0" w:left="0" w:right="100"/>
        <w:jc w:val="left"/>
        <w:rPr>
          <w:rFonts w:ascii="ＭＳ Ｐ明朝" w:eastAsia="ＭＳ Ｐ明朝" w:hAnsi="ＭＳ Ｐ明朝" w:hint="eastAsia"/>
          <w:sz w:val="24"/>
          <w:szCs w:val="24"/>
        </w:rPr>
      </w:pPr>
    </w:p>
    <w:p w:rsidR="00372A5D" w:rsidRDefault="00372A5D" w:rsidP="00372A5D">
      <w:pPr>
        <w:pStyle w:val="afa"/>
        <w:ind w:leftChars="0" w:left="0" w:right="100"/>
        <w:jc w:val="left"/>
        <w:rPr>
          <w:rFonts w:ascii="ＭＳ Ｐ明朝" w:eastAsia="ＭＳ Ｐ明朝" w:hAnsi="ＭＳ Ｐ明朝" w:hint="eastAsia"/>
          <w:sz w:val="24"/>
          <w:szCs w:val="24"/>
        </w:rPr>
      </w:pPr>
    </w:p>
    <w:p w:rsidR="00372A5D" w:rsidRDefault="00372A5D" w:rsidP="00372A5D">
      <w:pPr>
        <w:pStyle w:val="afa"/>
        <w:ind w:leftChars="0" w:left="0" w:right="100"/>
        <w:jc w:val="left"/>
        <w:rPr>
          <w:rFonts w:ascii="ＭＳ Ｐ明朝" w:eastAsia="ＭＳ Ｐ明朝" w:hAnsi="ＭＳ Ｐ明朝" w:hint="eastAsia"/>
          <w:sz w:val="24"/>
          <w:szCs w:val="24"/>
        </w:rPr>
      </w:pPr>
    </w:p>
    <w:p w:rsidR="00372A5D" w:rsidRDefault="00372A5D" w:rsidP="00372A5D">
      <w:pPr>
        <w:pStyle w:val="afa"/>
        <w:ind w:leftChars="0" w:left="0" w:right="100"/>
        <w:jc w:val="left"/>
        <w:rPr>
          <w:rFonts w:ascii="ＭＳ Ｐ明朝" w:eastAsia="ＭＳ Ｐ明朝" w:hAnsi="ＭＳ Ｐ明朝" w:hint="eastAsia"/>
          <w:sz w:val="24"/>
          <w:szCs w:val="24"/>
        </w:rPr>
      </w:pPr>
    </w:p>
    <w:p w:rsidR="00372A5D" w:rsidRDefault="00372A5D" w:rsidP="00372A5D">
      <w:pPr>
        <w:pStyle w:val="1"/>
        <w:tabs>
          <w:tab w:val="left" w:pos="2610"/>
        </w:tabs>
        <w:ind w:left="100" w:right="100"/>
        <w:rPr>
          <w:rFonts w:hint="eastAsia"/>
        </w:rPr>
      </w:pPr>
      <w:bookmarkStart w:id="26" w:name="_Toc71361996"/>
      <w:r>
        <w:rPr>
          <w:rFonts w:hint="eastAsia"/>
        </w:rPr>
        <w:lastRenderedPageBreak/>
        <w:t>パラトライアスロン競技クラス</w:t>
      </w:r>
      <w:bookmarkEnd w:id="26"/>
      <w:r>
        <w:tab/>
      </w:r>
    </w:p>
    <w:p w:rsidR="00372A5D" w:rsidRDefault="00372A5D" w:rsidP="00372A5D">
      <w:pPr>
        <w:pStyle w:val="afa"/>
        <w:ind w:leftChars="0" w:left="0" w:right="100"/>
        <w:jc w:val="left"/>
        <w:rPr>
          <w:rFonts w:ascii="ＭＳ Ｐ明朝" w:eastAsia="ＭＳ Ｐ明朝" w:hAnsi="ＭＳ Ｐ明朝" w:hint="eastAsia"/>
          <w:sz w:val="24"/>
          <w:szCs w:val="24"/>
        </w:rPr>
      </w:pPr>
    </w:p>
    <w:p w:rsidR="00372A5D" w:rsidRDefault="00AF6212" w:rsidP="00372A5D">
      <w:pPr>
        <w:pStyle w:val="afa"/>
        <w:ind w:leftChars="0" w:left="0" w:right="100"/>
        <w:jc w:val="left"/>
        <w:rPr>
          <w:rFonts w:ascii="ＭＳ Ｐ明朝" w:eastAsia="ＭＳ Ｐ明朝" w:hAnsi="ＭＳ Ｐ明朝" w:hint="eastAsia"/>
          <w:sz w:val="24"/>
          <w:szCs w:val="24"/>
        </w:rPr>
      </w:pPr>
      <w:r>
        <w:rPr>
          <w:rFonts w:ascii="ＭＳ Ｐ明朝" w:eastAsia="ＭＳ Ｐ明朝" w:hAnsi="ＭＳ Ｐ明朝" w:hint="eastAsia"/>
          <w:noProof/>
          <w:sz w:val="24"/>
          <w:szCs w:val="24"/>
        </w:rPr>
        <w:drawing>
          <wp:inline distT="0" distB="0" distL="0" distR="0">
            <wp:extent cx="6353175" cy="7943850"/>
            <wp:effectExtent l="0" t="0" r="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3175" cy="7943850"/>
                    </a:xfrm>
                    <a:prstGeom prst="rect">
                      <a:avLst/>
                    </a:prstGeom>
                    <a:noFill/>
                    <a:ln>
                      <a:noFill/>
                    </a:ln>
                  </pic:spPr>
                </pic:pic>
              </a:graphicData>
            </a:graphic>
          </wp:inline>
        </w:drawing>
      </w:r>
    </w:p>
    <w:sectPr w:rsidR="00372A5D" w:rsidSect="00FB27B2">
      <w:headerReference w:type="even" r:id="rId17"/>
      <w:headerReference w:type="default" r:id="rId18"/>
      <w:footerReference w:type="even" r:id="rId19"/>
      <w:footerReference w:type="default" r:id="rId20"/>
      <w:headerReference w:type="first" r:id="rId21"/>
      <w:footerReference w:type="first" r:id="rId22"/>
      <w:pgSz w:w="11906" w:h="16838"/>
      <w:pgMar w:top="1276" w:right="567" w:bottom="1134" w:left="1134" w:header="340" w:footer="283"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BA0" w:rsidRDefault="00337BA0" w:rsidP="00C437A9">
      <w:pPr>
        <w:ind w:left="100" w:right="100"/>
      </w:pPr>
      <w:r>
        <w:separator/>
      </w:r>
    </w:p>
  </w:endnote>
  <w:endnote w:type="continuationSeparator" w:id="0">
    <w:p w:rsidR="00337BA0" w:rsidRDefault="00337BA0" w:rsidP="00C437A9">
      <w:pPr>
        <w:ind w:left="100" w:right="1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DB0" w:rsidRDefault="00603DB0">
    <w:pPr>
      <w:pStyle w:val="a8"/>
      <w:ind w:left="100" w:right="1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2" w:type="dxa"/>
      <w:tblBorders>
        <w:top w:val="thickThinSmallGap" w:sz="24" w:space="0" w:color="auto"/>
        <w:insideH w:val="thinThickSmallGap" w:sz="24" w:space="0" w:color="auto"/>
      </w:tblBorders>
      <w:tblLayout w:type="fixed"/>
      <w:tblCellMar>
        <w:left w:w="99" w:type="dxa"/>
        <w:right w:w="99" w:type="dxa"/>
      </w:tblCellMar>
      <w:tblLook w:val="0000" w:firstRow="0" w:lastRow="0" w:firstColumn="0" w:lastColumn="0" w:noHBand="0" w:noVBand="0"/>
    </w:tblPr>
    <w:tblGrid>
      <w:gridCol w:w="1288"/>
      <w:gridCol w:w="6095"/>
      <w:gridCol w:w="2814"/>
    </w:tblGrid>
    <w:tr w:rsidR="00603DB0">
      <w:trPr>
        <w:trHeight w:hRule="exact" w:val="454"/>
      </w:trPr>
      <w:tc>
        <w:tcPr>
          <w:tcW w:w="1288" w:type="dxa"/>
          <w:tcBorders>
            <w:top w:val="thickThinSmallGap" w:sz="24" w:space="0" w:color="385623"/>
            <w:bottom w:val="nil"/>
            <w:right w:val="nil"/>
          </w:tcBorders>
          <w:shd w:val="clear" w:color="auto" w:fill="E2EFD9"/>
          <w:vAlign w:val="center"/>
        </w:tcPr>
        <w:p w:rsidR="00603DB0" w:rsidRDefault="00603DB0">
          <w:pPr>
            <w:pStyle w:val="a8"/>
            <w:ind w:left="100" w:right="100"/>
            <w:jc w:val="center"/>
            <w:rPr>
              <w:sz w:val="18"/>
              <w:szCs w:val="18"/>
            </w:rPr>
          </w:pPr>
          <w:r>
            <w:rPr>
              <w:sz w:val="18"/>
              <w:szCs w:val="18"/>
              <w:lang w:val="ja-JP"/>
            </w:rPr>
            <w:t xml:space="preserve"> </w:t>
          </w:r>
          <w:r>
            <w:rPr>
              <w:b/>
              <w:bCs/>
              <w:sz w:val="18"/>
              <w:szCs w:val="18"/>
            </w:rPr>
            <w:fldChar w:fldCharType="begin"/>
          </w:r>
          <w:r>
            <w:rPr>
              <w:b/>
              <w:bCs/>
              <w:sz w:val="18"/>
              <w:szCs w:val="18"/>
            </w:rPr>
            <w:instrText>PAGE  \* Arabic  \* MERGEFORMAT</w:instrText>
          </w:r>
          <w:r>
            <w:rPr>
              <w:b/>
              <w:bCs/>
              <w:sz w:val="18"/>
              <w:szCs w:val="18"/>
            </w:rPr>
            <w:fldChar w:fldCharType="separate"/>
          </w:r>
          <w:r w:rsidR="00AF6212" w:rsidRPr="00AF6212">
            <w:rPr>
              <w:b/>
              <w:bCs/>
              <w:noProof/>
              <w:sz w:val="18"/>
              <w:szCs w:val="18"/>
              <w:lang w:val="ja-JP"/>
            </w:rPr>
            <w:t>8</w:t>
          </w:r>
          <w:r>
            <w:rPr>
              <w:b/>
              <w:bCs/>
              <w:sz w:val="18"/>
              <w:szCs w:val="18"/>
            </w:rPr>
            <w:fldChar w:fldCharType="end"/>
          </w:r>
          <w:r>
            <w:rPr>
              <w:sz w:val="18"/>
              <w:szCs w:val="18"/>
              <w:lang w:val="ja-JP"/>
            </w:rPr>
            <w:t xml:space="preserve"> / </w:t>
          </w:r>
          <w:r>
            <w:rPr>
              <w:b/>
              <w:bCs/>
              <w:sz w:val="18"/>
              <w:szCs w:val="18"/>
            </w:rPr>
            <w:fldChar w:fldCharType="begin"/>
          </w:r>
          <w:r>
            <w:rPr>
              <w:b/>
              <w:bCs/>
              <w:sz w:val="18"/>
              <w:szCs w:val="18"/>
            </w:rPr>
            <w:instrText>NUMPAGES  \* Arabic  \* MERGEFORMAT</w:instrText>
          </w:r>
          <w:r>
            <w:rPr>
              <w:b/>
              <w:bCs/>
              <w:sz w:val="18"/>
              <w:szCs w:val="18"/>
            </w:rPr>
            <w:fldChar w:fldCharType="separate"/>
          </w:r>
          <w:r w:rsidR="00AF6212" w:rsidRPr="00AF6212">
            <w:rPr>
              <w:b/>
              <w:bCs/>
              <w:noProof/>
              <w:sz w:val="18"/>
              <w:szCs w:val="18"/>
              <w:lang w:val="ja-JP"/>
            </w:rPr>
            <w:t>10</w:t>
          </w:r>
          <w:r>
            <w:rPr>
              <w:b/>
              <w:bCs/>
              <w:sz w:val="18"/>
              <w:szCs w:val="18"/>
            </w:rPr>
            <w:fldChar w:fldCharType="end"/>
          </w:r>
        </w:p>
      </w:tc>
      <w:tc>
        <w:tcPr>
          <w:tcW w:w="6095" w:type="dxa"/>
          <w:tcBorders>
            <w:top w:val="thickThinSmallGap" w:sz="24" w:space="0" w:color="385623"/>
            <w:left w:val="nil"/>
            <w:bottom w:val="nil"/>
            <w:right w:val="nil"/>
          </w:tcBorders>
          <w:vAlign w:val="center"/>
        </w:tcPr>
        <w:p w:rsidR="00603DB0" w:rsidRDefault="00603DB0">
          <w:pPr>
            <w:pStyle w:val="a8"/>
            <w:ind w:left="100" w:right="100"/>
            <w:jc w:val="center"/>
          </w:pPr>
        </w:p>
      </w:tc>
      <w:tc>
        <w:tcPr>
          <w:tcW w:w="2814" w:type="dxa"/>
          <w:tcBorders>
            <w:top w:val="thickThinSmallGap" w:sz="24" w:space="0" w:color="385623"/>
            <w:left w:val="nil"/>
            <w:bottom w:val="nil"/>
          </w:tcBorders>
          <w:vAlign w:val="center"/>
        </w:tcPr>
        <w:p w:rsidR="00603DB0" w:rsidRDefault="00603DB0">
          <w:pPr>
            <w:pStyle w:val="a8"/>
            <w:ind w:left="100" w:right="100"/>
            <w:jc w:val="both"/>
          </w:pPr>
        </w:p>
      </w:tc>
    </w:tr>
  </w:tbl>
  <w:p w:rsidR="00603DB0" w:rsidRDefault="00603DB0">
    <w:pPr>
      <w:pStyle w:val="a8"/>
      <w:ind w:left="100" w:right="1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DB0" w:rsidRDefault="00603DB0">
    <w:pPr>
      <w:pStyle w:val="a8"/>
      <w:ind w:left="100" w:right="1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BA0" w:rsidRDefault="00337BA0" w:rsidP="00C437A9">
      <w:pPr>
        <w:ind w:left="100" w:right="100"/>
      </w:pPr>
      <w:r>
        <w:rPr>
          <w:rFonts w:hint="eastAsia"/>
        </w:rPr>
        <w:separator/>
      </w:r>
    </w:p>
  </w:footnote>
  <w:footnote w:type="continuationSeparator" w:id="0">
    <w:p w:rsidR="00337BA0" w:rsidRDefault="00337BA0" w:rsidP="00C437A9">
      <w:pPr>
        <w:ind w:left="100" w:right="1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DB0" w:rsidRDefault="00603DB0">
    <w:pPr>
      <w:pStyle w:val="af"/>
      <w:ind w:left="100" w:right="1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7" w:type="dxa"/>
      <w:tblBorders>
        <w:bottom w:val="thinThickSmallGap" w:sz="24" w:space="0" w:color="auto"/>
        <w:insideH w:val="thinThickSmallGap" w:sz="24" w:space="0" w:color="auto"/>
        <w:insideV w:val="thinThickSmallGap" w:sz="24" w:space="0" w:color="auto"/>
      </w:tblBorders>
      <w:tblLayout w:type="fixed"/>
      <w:tblCellMar>
        <w:left w:w="99" w:type="dxa"/>
        <w:right w:w="99" w:type="dxa"/>
      </w:tblCellMar>
      <w:tblLook w:val="0000" w:firstRow="0" w:lastRow="0" w:firstColumn="0" w:lastColumn="0" w:noHBand="0" w:noVBand="0"/>
    </w:tblPr>
    <w:tblGrid>
      <w:gridCol w:w="10239"/>
    </w:tblGrid>
    <w:tr w:rsidR="00603DB0" w:rsidRPr="00FB27B2" w:rsidTr="00FE29AE">
      <w:trPr>
        <w:trHeight w:hRule="exact" w:val="680"/>
      </w:trPr>
      <w:tc>
        <w:tcPr>
          <w:tcW w:w="10239" w:type="dxa"/>
          <w:tcBorders>
            <w:bottom w:val="thinThickSmallGap" w:sz="24" w:space="0" w:color="385623"/>
          </w:tcBorders>
          <w:vAlign w:val="bottom"/>
        </w:tcPr>
        <w:p w:rsidR="00603DB0" w:rsidRDefault="002B6DCA" w:rsidP="00FE29AE">
          <w:pPr>
            <w:pStyle w:val="af"/>
            <w:ind w:left="100" w:right="100"/>
            <w:jc w:val="center"/>
          </w:pPr>
          <w:r>
            <w:rPr>
              <w:rFonts w:hint="eastAsia"/>
            </w:rPr>
            <w:t>2</w:t>
          </w:r>
          <w:r w:rsidR="00603DB0">
            <w:rPr>
              <w:rFonts w:hint="eastAsia"/>
            </w:rPr>
            <w:t>0</w:t>
          </w:r>
          <w:r w:rsidR="00993FAB">
            <w:t>21</w:t>
          </w:r>
          <w:r w:rsidR="00603DB0">
            <w:rPr>
              <w:rFonts w:hint="eastAsia"/>
            </w:rPr>
            <w:t>WT</w:t>
          </w:r>
          <w:r w:rsidR="00B84F85">
            <w:t>C</w:t>
          </w:r>
          <w:r w:rsidR="00491B2A">
            <w:t>S</w:t>
          </w:r>
          <w:r w:rsidR="00603DB0">
            <w:rPr>
              <w:rFonts w:hint="eastAsia"/>
            </w:rPr>
            <w:t>横浜大会</w:t>
          </w:r>
          <w:r w:rsidR="00603DB0">
            <w:rPr>
              <w:rFonts w:hint="eastAsia"/>
            </w:rPr>
            <w:t xml:space="preserve"> </w:t>
          </w:r>
          <w:r w:rsidR="00603DB0">
            <w:rPr>
              <w:rFonts w:hint="eastAsia"/>
            </w:rPr>
            <w:t>オペレーションマニュアル【エリート</w:t>
          </w:r>
          <w:r w:rsidR="00483BA0">
            <w:t>Y</w:t>
          </w:r>
          <w:r w:rsidR="006E66AB">
            <w:rPr>
              <w:rFonts w:hint="eastAsia"/>
            </w:rPr>
            <w:t>P</w:t>
          </w:r>
          <w:r w:rsidR="00483BA0">
            <w:t>1</w:t>
          </w:r>
          <w:r w:rsidR="006E66AB">
            <w:rPr>
              <w:rFonts w:hint="eastAsia"/>
            </w:rPr>
            <w:t>-</w:t>
          </w:r>
          <w:r w:rsidR="00243AB7">
            <w:t>4</w:t>
          </w:r>
          <w:r w:rsidR="00603DB0">
            <w:rPr>
              <w:rFonts w:hint="eastAsia"/>
            </w:rPr>
            <w:t>】</w:t>
          </w:r>
        </w:p>
      </w:tc>
    </w:tr>
  </w:tbl>
  <w:p w:rsidR="00603DB0" w:rsidRPr="002B6DCA" w:rsidRDefault="00603DB0">
    <w:pPr>
      <w:pStyle w:val="af"/>
      <w:ind w:left="100" w:right="100"/>
      <w:rPr>
        <w:rStyle w:val="af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DB0" w:rsidRDefault="00603DB0">
    <w:pPr>
      <w:pStyle w:val="af"/>
      <w:ind w:left="100" w:right="1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tmpl w:val="00000000"/>
    <w:lvl w:ilvl="0">
      <w:start w:val="1"/>
      <w:numFmt w:val="decimal"/>
      <w:lvlText w:val="%1."/>
      <w:lvlJc w:val="left"/>
      <w:pPr>
        <w:ind w:left="420" w:hanging="420"/>
      </w:pPr>
    </w:lvl>
    <w:lvl w:ilvl="1">
      <w:start w:val="1"/>
      <w:numFmt w:val="aiueoFullWidth"/>
      <w:lvlText w:val="(%2)"/>
      <w:lvlJc w:val="left"/>
      <w:pPr>
        <w:ind w:left="940" w:hanging="420"/>
      </w:pPr>
    </w:lvl>
    <w:lvl w:ilvl="2">
      <w:start w:val="1"/>
      <w:numFmt w:val="decimalEnclosedCircle"/>
      <w:lvlText w:val="%3"/>
      <w:lvlJc w:val="left"/>
      <w:pPr>
        <w:ind w:left="1360" w:hanging="420"/>
      </w:pPr>
    </w:lvl>
    <w:lvl w:ilvl="3">
      <w:start w:val="1"/>
      <w:numFmt w:val="decimal"/>
      <w:lvlText w:val="%4."/>
      <w:lvlJc w:val="left"/>
      <w:pPr>
        <w:ind w:left="1780" w:hanging="420"/>
      </w:pPr>
    </w:lvl>
    <w:lvl w:ilvl="4">
      <w:start w:val="1"/>
      <w:numFmt w:val="aiueoFullWidth"/>
      <w:lvlText w:val="(%5)"/>
      <w:lvlJc w:val="left"/>
      <w:pPr>
        <w:ind w:left="2200" w:hanging="420"/>
      </w:pPr>
    </w:lvl>
    <w:lvl w:ilvl="5">
      <w:start w:val="1"/>
      <w:numFmt w:val="decimalEnclosedCircle"/>
      <w:lvlText w:val="%6"/>
      <w:lvlJc w:val="left"/>
      <w:pPr>
        <w:ind w:left="2620" w:hanging="420"/>
      </w:pPr>
    </w:lvl>
    <w:lvl w:ilvl="6">
      <w:start w:val="1"/>
      <w:numFmt w:val="decimal"/>
      <w:lvlText w:val="%7."/>
      <w:lvlJc w:val="left"/>
      <w:pPr>
        <w:ind w:left="3040" w:hanging="420"/>
      </w:pPr>
    </w:lvl>
    <w:lvl w:ilvl="7">
      <w:start w:val="1"/>
      <w:numFmt w:val="aiueoFullWidth"/>
      <w:lvlText w:val="(%8)"/>
      <w:lvlJc w:val="left"/>
      <w:pPr>
        <w:ind w:left="3460" w:hanging="420"/>
      </w:pPr>
    </w:lvl>
    <w:lvl w:ilvl="8">
      <w:start w:val="1"/>
      <w:numFmt w:val="decimalEnclosedCircle"/>
      <w:lvlText w:val="%9"/>
      <w:lvlJc w:val="left"/>
      <w:pPr>
        <w:ind w:left="3880" w:hanging="420"/>
      </w:pPr>
    </w:lvl>
  </w:abstractNum>
  <w:abstractNum w:abstractNumId="1">
    <w:nsid w:val="00000002"/>
    <w:multiLevelType w:val="multilevel"/>
    <w:tmpl w:val="00000002"/>
    <w:lvl w:ilvl="0">
      <w:start w:val="1"/>
      <w:numFmt w:val="bullet"/>
      <w:lvlText w:val=""/>
      <w:lvlJc w:val="left"/>
      <w:pPr>
        <w:ind w:left="520" w:hanging="420"/>
      </w:pPr>
      <w:rPr>
        <w:rFonts w:ascii="Wingdings" w:hAnsi="Wingdings" w:hint="default"/>
      </w:rPr>
    </w:lvl>
    <w:lvl w:ilvl="1">
      <w:start w:val="1"/>
      <w:numFmt w:val="bullet"/>
      <w:lvlText w:val=""/>
      <w:lvlJc w:val="left"/>
      <w:pPr>
        <w:ind w:left="940" w:hanging="420"/>
      </w:pPr>
      <w:rPr>
        <w:rFonts w:ascii="Wingdings" w:hAnsi="Wingdings" w:hint="default"/>
      </w:rPr>
    </w:lvl>
    <w:lvl w:ilvl="2">
      <w:start w:val="1"/>
      <w:numFmt w:val="bullet"/>
      <w:lvlText w:val=""/>
      <w:lvlJc w:val="left"/>
      <w:pPr>
        <w:ind w:left="1360" w:hanging="420"/>
      </w:pPr>
      <w:rPr>
        <w:rFonts w:ascii="Wingdings" w:hAnsi="Wingdings" w:hint="default"/>
      </w:rPr>
    </w:lvl>
    <w:lvl w:ilvl="3">
      <w:start w:val="1"/>
      <w:numFmt w:val="bullet"/>
      <w:lvlText w:val=""/>
      <w:lvlJc w:val="left"/>
      <w:pPr>
        <w:ind w:left="1780" w:hanging="420"/>
      </w:pPr>
      <w:rPr>
        <w:rFonts w:ascii="Wingdings" w:hAnsi="Wingdings" w:hint="default"/>
      </w:rPr>
    </w:lvl>
    <w:lvl w:ilvl="4">
      <w:start w:val="1"/>
      <w:numFmt w:val="bullet"/>
      <w:lvlText w:val=""/>
      <w:lvlJc w:val="left"/>
      <w:pPr>
        <w:ind w:left="2200" w:hanging="420"/>
      </w:pPr>
      <w:rPr>
        <w:rFonts w:ascii="Wingdings" w:hAnsi="Wingdings" w:hint="default"/>
      </w:rPr>
    </w:lvl>
    <w:lvl w:ilvl="5">
      <w:start w:val="1"/>
      <w:numFmt w:val="bullet"/>
      <w:lvlText w:val=""/>
      <w:lvlJc w:val="left"/>
      <w:pPr>
        <w:ind w:left="2620" w:hanging="420"/>
      </w:pPr>
      <w:rPr>
        <w:rFonts w:ascii="Wingdings" w:hAnsi="Wingdings" w:hint="default"/>
      </w:rPr>
    </w:lvl>
    <w:lvl w:ilvl="6">
      <w:start w:val="1"/>
      <w:numFmt w:val="bullet"/>
      <w:lvlText w:val=""/>
      <w:lvlJc w:val="left"/>
      <w:pPr>
        <w:ind w:left="3040" w:hanging="420"/>
      </w:pPr>
      <w:rPr>
        <w:rFonts w:ascii="Wingdings" w:hAnsi="Wingdings" w:hint="default"/>
      </w:rPr>
    </w:lvl>
    <w:lvl w:ilvl="7">
      <w:start w:val="1"/>
      <w:numFmt w:val="bullet"/>
      <w:lvlText w:val=""/>
      <w:lvlJc w:val="left"/>
      <w:pPr>
        <w:ind w:left="3460" w:hanging="420"/>
      </w:pPr>
      <w:rPr>
        <w:rFonts w:ascii="Wingdings" w:hAnsi="Wingdings" w:hint="default"/>
      </w:rPr>
    </w:lvl>
    <w:lvl w:ilvl="8">
      <w:start w:val="1"/>
      <w:numFmt w:val="bullet"/>
      <w:lvlText w:val=""/>
      <w:lvlJc w:val="left"/>
      <w:pPr>
        <w:ind w:left="3880" w:hanging="420"/>
      </w:pPr>
      <w:rPr>
        <w:rFonts w:ascii="Wingdings" w:hAnsi="Wingdings" w:hint="default"/>
      </w:rPr>
    </w:lvl>
  </w:abstractNum>
  <w:abstractNum w:abstractNumId="2">
    <w:nsid w:val="00000004"/>
    <w:multiLevelType w:val="multilevel"/>
    <w:tmpl w:val="00000004"/>
    <w:lvl w:ilvl="0">
      <w:start w:val="4"/>
      <w:numFmt w:val="decimal"/>
      <w:lvlText w:val="%1."/>
      <w:lvlJc w:val="left"/>
      <w:pPr>
        <w:ind w:left="5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
    <w:nsid w:val="00000005"/>
    <w:multiLevelType w:val="multilevel"/>
    <w:tmpl w:val="00000005"/>
    <w:lvl w:ilvl="0">
      <w:start w:val="1"/>
      <w:numFmt w:val="decimal"/>
      <w:lvlText w:val="%1."/>
      <w:lvlJc w:val="left"/>
      <w:pPr>
        <w:ind w:left="520" w:hanging="420"/>
      </w:pPr>
    </w:lvl>
    <w:lvl w:ilvl="1">
      <w:start w:val="1"/>
      <w:numFmt w:val="aiueoFullWidth"/>
      <w:lvlText w:val="(%2)"/>
      <w:lvlJc w:val="left"/>
      <w:pPr>
        <w:ind w:left="940" w:hanging="420"/>
      </w:pPr>
    </w:lvl>
    <w:lvl w:ilvl="2">
      <w:start w:val="1"/>
      <w:numFmt w:val="decimalEnclosedCircle"/>
      <w:lvlText w:val="%3"/>
      <w:lvlJc w:val="left"/>
      <w:pPr>
        <w:ind w:left="1360" w:hanging="420"/>
      </w:pPr>
    </w:lvl>
    <w:lvl w:ilvl="3">
      <w:start w:val="1"/>
      <w:numFmt w:val="decimal"/>
      <w:lvlText w:val="%4."/>
      <w:lvlJc w:val="left"/>
      <w:pPr>
        <w:ind w:left="1780" w:hanging="420"/>
      </w:pPr>
    </w:lvl>
    <w:lvl w:ilvl="4">
      <w:start w:val="1"/>
      <w:numFmt w:val="aiueoFullWidth"/>
      <w:lvlText w:val="(%5)"/>
      <w:lvlJc w:val="left"/>
      <w:pPr>
        <w:ind w:left="2200" w:hanging="420"/>
      </w:pPr>
    </w:lvl>
    <w:lvl w:ilvl="5">
      <w:start w:val="1"/>
      <w:numFmt w:val="decimalEnclosedCircle"/>
      <w:lvlText w:val="%6"/>
      <w:lvlJc w:val="left"/>
      <w:pPr>
        <w:ind w:left="2620" w:hanging="420"/>
      </w:pPr>
    </w:lvl>
    <w:lvl w:ilvl="6">
      <w:start w:val="1"/>
      <w:numFmt w:val="decimal"/>
      <w:lvlText w:val="%7."/>
      <w:lvlJc w:val="left"/>
      <w:pPr>
        <w:ind w:left="3040" w:hanging="420"/>
      </w:pPr>
    </w:lvl>
    <w:lvl w:ilvl="7">
      <w:start w:val="1"/>
      <w:numFmt w:val="aiueoFullWidth"/>
      <w:lvlText w:val="(%8)"/>
      <w:lvlJc w:val="left"/>
      <w:pPr>
        <w:ind w:left="3460" w:hanging="420"/>
      </w:pPr>
    </w:lvl>
    <w:lvl w:ilvl="8">
      <w:start w:val="1"/>
      <w:numFmt w:val="decimalEnclosedCircle"/>
      <w:lvlText w:val="%9"/>
      <w:lvlJc w:val="left"/>
      <w:pPr>
        <w:ind w:left="3880" w:hanging="420"/>
      </w:pPr>
    </w:lvl>
  </w:abstractNum>
  <w:abstractNum w:abstractNumId="4">
    <w:nsid w:val="00000006"/>
    <w:multiLevelType w:val="multilevel"/>
    <w:tmpl w:val="00000006"/>
    <w:lvl w:ilvl="0">
      <w:start w:val="1"/>
      <w:numFmt w:val="bullet"/>
      <w:lvlText w:val=""/>
      <w:lvlJc w:val="left"/>
      <w:pPr>
        <w:ind w:left="520" w:hanging="420"/>
      </w:pPr>
      <w:rPr>
        <w:rFonts w:ascii="Wingdings" w:hAnsi="Wingdings" w:hint="default"/>
      </w:rPr>
    </w:lvl>
    <w:lvl w:ilvl="1">
      <w:start w:val="1"/>
      <w:numFmt w:val="bullet"/>
      <w:lvlText w:val=""/>
      <w:lvlJc w:val="left"/>
      <w:pPr>
        <w:ind w:left="940" w:hanging="420"/>
      </w:pPr>
      <w:rPr>
        <w:rFonts w:ascii="Wingdings" w:hAnsi="Wingdings" w:hint="default"/>
      </w:rPr>
    </w:lvl>
    <w:lvl w:ilvl="2">
      <w:start w:val="1"/>
      <w:numFmt w:val="bullet"/>
      <w:lvlText w:val=""/>
      <w:lvlJc w:val="left"/>
      <w:pPr>
        <w:ind w:left="1360" w:hanging="420"/>
      </w:pPr>
      <w:rPr>
        <w:rFonts w:ascii="Wingdings" w:hAnsi="Wingdings" w:hint="default"/>
      </w:rPr>
    </w:lvl>
    <w:lvl w:ilvl="3">
      <w:start w:val="1"/>
      <w:numFmt w:val="bullet"/>
      <w:lvlText w:val=""/>
      <w:lvlJc w:val="left"/>
      <w:pPr>
        <w:ind w:left="1780" w:hanging="420"/>
      </w:pPr>
      <w:rPr>
        <w:rFonts w:ascii="Wingdings" w:hAnsi="Wingdings" w:hint="default"/>
      </w:rPr>
    </w:lvl>
    <w:lvl w:ilvl="4">
      <w:start w:val="1"/>
      <w:numFmt w:val="bullet"/>
      <w:lvlText w:val=""/>
      <w:lvlJc w:val="left"/>
      <w:pPr>
        <w:ind w:left="2200" w:hanging="420"/>
      </w:pPr>
      <w:rPr>
        <w:rFonts w:ascii="Wingdings" w:hAnsi="Wingdings" w:hint="default"/>
      </w:rPr>
    </w:lvl>
    <w:lvl w:ilvl="5">
      <w:start w:val="1"/>
      <w:numFmt w:val="bullet"/>
      <w:lvlText w:val=""/>
      <w:lvlJc w:val="left"/>
      <w:pPr>
        <w:ind w:left="2620" w:hanging="420"/>
      </w:pPr>
      <w:rPr>
        <w:rFonts w:ascii="Wingdings" w:hAnsi="Wingdings" w:hint="default"/>
      </w:rPr>
    </w:lvl>
    <w:lvl w:ilvl="6">
      <w:start w:val="1"/>
      <w:numFmt w:val="bullet"/>
      <w:lvlText w:val=""/>
      <w:lvlJc w:val="left"/>
      <w:pPr>
        <w:ind w:left="3040" w:hanging="420"/>
      </w:pPr>
      <w:rPr>
        <w:rFonts w:ascii="Wingdings" w:hAnsi="Wingdings" w:hint="default"/>
      </w:rPr>
    </w:lvl>
    <w:lvl w:ilvl="7">
      <w:start w:val="1"/>
      <w:numFmt w:val="bullet"/>
      <w:lvlText w:val=""/>
      <w:lvlJc w:val="left"/>
      <w:pPr>
        <w:ind w:left="3460" w:hanging="420"/>
      </w:pPr>
      <w:rPr>
        <w:rFonts w:ascii="Wingdings" w:hAnsi="Wingdings" w:hint="default"/>
      </w:rPr>
    </w:lvl>
    <w:lvl w:ilvl="8">
      <w:start w:val="1"/>
      <w:numFmt w:val="bullet"/>
      <w:lvlText w:val=""/>
      <w:lvlJc w:val="left"/>
      <w:pPr>
        <w:ind w:left="3880" w:hanging="420"/>
      </w:pPr>
      <w:rPr>
        <w:rFonts w:ascii="Wingdings" w:hAnsi="Wingdings" w:hint="default"/>
      </w:rPr>
    </w:lvl>
  </w:abstractNum>
  <w:abstractNum w:abstractNumId="5">
    <w:nsid w:val="00000007"/>
    <w:multiLevelType w:val="multilevel"/>
    <w:tmpl w:val="00000007"/>
    <w:lvl w:ilvl="0">
      <w:start w:val="1"/>
      <w:numFmt w:val="decimal"/>
      <w:lvlText w:val="%1."/>
      <w:lvlJc w:val="left"/>
      <w:pPr>
        <w:ind w:left="520" w:hanging="420"/>
      </w:pPr>
    </w:lvl>
    <w:lvl w:ilvl="1">
      <w:start w:val="1"/>
      <w:numFmt w:val="aiueoFullWidth"/>
      <w:lvlText w:val="(%2)"/>
      <w:lvlJc w:val="left"/>
      <w:pPr>
        <w:ind w:left="940" w:hanging="420"/>
      </w:pPr>
    </w:lvl>
    <w:lvl w:ilvl="2">
      <w:start w:val="1"/>
      <w:numFmt w:val="decimalEnclosedCircle"/>
      <w:lvlText w:val="%3"/>
      <w:lvlJc w:val="left"/>
      <w:pPr>
        <w:ind w:left="1360" w:hanging="420"/>
      </w:pPr>
    </w:lvl>
    <w:lvl w:ilvl="3">
      <w:start w:val="1"/>
      <w:numFmt w:val="decimal"/>
      <w:lvlText w:val="%4."/>
      <w:lvlJc w:val="left"/>
      <w:pPr>
        <w:ind w:left="1780" w:hanging="420"/>
      </w:pPr>
    </w:lvl>
    <w:lvl w:ilvl="4">
      <w:start w:val="1"/>
      <w:numFmt w:val="aiueoFullWidth"/>
      <w:lvlText w:val="(%5)"/>
      <w:lvlJc w:val="left"/>
      <w:pPr>
        <w:ind w:left="2200" w:hanging="420"/>
      </w:pPr>
    </w:lvl>
    <w:lvl w:ilvl="5">
      <w:start w:val="1"/>
      <w:numFmt w:val="decimalEnclosedCircle"/>
      <w:lvlText w:val="%6"/>
      <w:lvlJc w:val="left"/>
      <w:pPr>
        <w:ind w:left="2620" w:hanging="420"/>
      </w:pPr>
    </w:lvl>
    <w:lvl w:ilvl="6">
      <w:start w:val="1"/>
      <w:numFmt w:val="decimal"/>
      <w:lvlText w:val="%7."/>
      <w:lvlJc w:val="left"/>
      <w:pPr>
        <w:ind w:left="3040" w:hanging="420"/>
      </w:pPr>
    </w:lvl>
    <w:lvl w:ilvl="7">
      <w:start w:val="1"/>
      <w:numFmt w:val="aiueoFullWidth"/>
      <w:lvlText w:val="(%8)"/>
      <w:lvlJc w:val="left"/>
      <w:pPr>
        <w:ind w:left="3460" w:hanging="420"/>
      </w:pPr>
    </w:lvl>
    <w:lvl w:ilvl="8">
      <w:start w:val="1"/>
      <w:numFmt w:val="decimalEnclosedCircle"/>
      <w:lvlText w:val="%9"/>
      <w:lvlJc w:val="left"/>
      <w:pPr>
        <w:ind w:left="3880" w:hanging="420"/>
      </w:pPr>
    </w:lvl>
  </w:abstractNum>
  <w:abstractNum w:abstractNumId="6">
    <w:nsid w:val="037A0F52"/>
    <w:multiLevelType w:val="multilevel"/>
    <w:tmpl w:val="00000005"/>
    <w:lvl w:ilvl="0">
      <w:start w:val="1"/>
      <w:numFmt w:val="decimal"/>
      <w:lvlText w:val="%1."/>
      <w:lvlJc w:val="left"/>
      <w:pPr>
        <w:ind w:left="520" w:hanging="420"/>
      </w:pPr>
    </w:lvl>
    <w:lvl w:ilvl="1">
      <w:start w:val="1"/>
      <w:numFmt w:val="aiueoFullWidth"/>
      <w:lvlText w:val="(%2)"/>
      <w:lvlJc w:val="left"/>
      <w:pPr>
        <w:ind w:left="940" w:hanging="420"/>
      </w:pPr>
    </w:lvl>
    <w:lvl w:ilvl="2">
      <w:start w:val="1"/>
      <w:numFmt w:val="decimalEnclosedCircle"/>
      <w:lvlText w:val="%3"/>
      <w:lvlJc w:val="left"/>
      <w:pPr>
        <w:ind w:left="1360" w:hanging="420"/>
      </w:pPr>
    </w:lvl>
    <w:lvl w:ilvl="3">
      <w:start w:val="1"/>
      <w:numFmt w:val="decimal"/>
      <w:lvlText w:val="%4."/>
      <w:lvlJc w:val="left"/>
      <w:pPr>
        <w:ind w:left="1780" w:hanging="420"/>
      </w:pPr>
    </w:lvl>
    <w:lvl w:ilvl="4">
      <w:start w:val="1"/>
      <w:numFmt w:val="aiueoFullWidth"/>
      <w:lvlText w:val="(%5)"/>
      <w:lvlJc w:val="left"/>
      <w:pPr>
        <w:ind w:left="2200" w:hanging="420"/>
      </w:pPr>
    </w:lvl>
    <w:lvl w:ilvl="5">
      <w:start w:val="1"/>
      <w:numFmt w:val="decimalEnclosedCircle"/>
      <w:lvlText w:val="%6"/>
      <w:lvlJc w:val="left"/>
      <w:pPr>
        <w:ind w:left="2620" w:hanging="420"/>
      </w:pPr>
    </w:lvl>
    <w:lvl w:ilvl="6">
      <w:start w:val="1"/>
      <w:numFmt w:val="decimal"/>
      <w:lvlText w:val="%7."/>
      <w:lvlJc w:val="left"/>
      <w:pPr>
        <w:ind w:left="3040" w:hanging="420"/>
      </w:pPr>
    </w:lvl>
    <w:lvl w:ilvl="7">
      <w:start w:val="1"/>
      <w:numFmt w:val="aiueoFullWidth"/>
      <w:lvlText w:val="(%8)"/>
      <w:lvlJc w:val="left"/>
      <w:pPr>
        <w:ind w:left="3460" w:hanging="420"/>
      </w:pPr>
    </w:lvl>
    <w:lvl w:ilvl="8">
      <w:start w:val="1"/>
      <w:numFmt w:val="decimalEnclosedCircle"/>
      <w:lvlText w:val="%9"/>
      <w:lvlJc w:val="left"/>
      <w:pPr>
        <w:ind w:left="3880" w:hanging="420"/>
      </w:pPr>
    </w:lvl>
  </w:abstractNum>
  <w:abstractNum w:abstractNumId="7">
    <w:nsid w:val="03E5149D"/>
    <w:multiLevelType w:val="hybridMultilevel"/>
    <w:tmpl w:val="E63C108E"/>
    <w:lvl w:ilvl="0" w:tplc="AAB43BE4">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0F933210"/>
    <w:multiLevelType w:val="multilevel"/>
    <w:tmpl w:val="00000000"/>
    <w:lvl w:ilvl="0">
      <w:start w:val="1"/>
      <w:numFmt w:val="decimal"/>
      <w:lvlText w:val="%1."/>
      <w:lvlJc w:val="left"/>
      <w:pPr>
        <w:ind w:left="520" w:hanging="420"/>
      </w:pPr>
    </w:lvl>
    <w:lvl w:ilvl="1">
      <w:start w:val="1"/>
      <w:numFmt w:val="aiueoFullWidth"/>
      <w:lvlText w:val="(%2)"/>
      <w:lvlJc w:val="left"/>
      <w:pPr>
        <w:ind w:left="940" w:hanging="420"/>
      </w:pPr>
    </w:lvl>
    <w:lvl w:ilvl="2">
      <w:start w:val="1"/>
      <w:numFmt w:val="decimalEnclosedCircle"/>
      <w:lvlText w:val="%3"/>
      <w:lvlJc w:val="left"/>
      <w:pPr>
        <w:ind w:left="1360" w:hanging="420"/>
      </w:pPr>
    </w:lvl>
    <w:lvl w:ilvl="3">
      <w:start w:val="1"/>
      <w:numFmt w:val="decimal"/>
      <w:lvlText w:val="%4."/>
      <w:lvlJc w:val="left"/>
      <w:pPr>
        <w:ind w:left="1780" w:hanging="420"/>
      </w:pPr>
    </w:lvl>
    <w:lvl w:ilvl="4">
      <w:start w:val="1"/>
      <w:numFmt w:val="aiueoFullWidth"/>
      <w:lvlText w:val="(%5)"/>
      <w:lvlJc w:val="left"/>
      <w:pPr>
        <w:ind w:left="2200" w:hanging="420"/>
      </w:pPr>
    </w:lvl>
    <w:lvl w:ilvl="5">
      <w:start w:val="1"/>
      <w:numFmt w:val="decimalEnclosedCircle"/>
      <w:lvlText w:val="%6"/>
      <w:lvlJc w:val="left"/>
      <w:pPr>
        <w:ind w:left="2620" w:hanging="420"/>
      </w:pPr>
    </w:lvl>
    <w:lvl w:ilvl="6">
      <w:start w:val="1"/>
      <w:numFmt w:val="decimal"/>
      <w:lvlText w:val="%7."/>
      <w:lvlJc w:val="left"/>
      <w:pPr>
        <w:ind w:left="3040" w:hanging="420"/>
      </w:pPr>
    </w:lvl>
    <w:lvl w:ilvl="7">
      <w:start w:val="1"/>
      <w:numFmt w:val="aiueoFullWidth"/>
      <w:lvlText w:val="(%8)"/>
      <w:lvlJc w:val="left"/>
      <w:pPr>
        <w:ind w:left="3460" w:hanging="420"/>
      </w:pPr>
    </w:lvl>
    <w:lvl w:ilvl="8">
      <w:start w:val="1"/>
      <w:numFmt w:val="decimalEnclosedCircle"/>
      <w:lvlText w:val="%9"/>
      <w:lvlJc w:val="left"/>
      <w:pPr>
        <w:ind w:left="3880" w:hanging="420"/>
      </w:pPr>
    </w:lvl>
  </w:abstractNum>
  <w:abstractNum w:abstractNumId="9">
    <w:nsid w:val="14721396"/>
    <w:multiLevelType w:val="multilevel"/>
    <w:tmpl w:val="00000005"/>
    <w:lvl w:ilvl="0">
      <w:start w:val="1"/>
      <w:numFmt w:val="decimal"/>
      <w:lvlText w:val="%1."/>
      <w:lvlJc w:val="left"/>
      <w:pPr>
        <w:ind w:left="520" w:hanging="420"/>
      </w:pPr>
    </w:lvl>
    <w:lvl w:ilvl="1">
      <w:start w:val="1"/>
      <w:numFmt w:val="aiueoFullWidth"/>
      <w:lvlText w:val="(%2)"/>
      <w:lvlJc w:val="left"/>
      <w:pPr>
        <w:ind w:left="940" w:hanging="420"/>
      </w:pPr>
    </w:lvl>
    <w:lvl w:ilvl="2">
      <w:start w:val="1"/>
      <w:numFmt w:val="decimalEnclosedCircle"/>
      <w:lvlText w:val="%3"/>
      <w:lvlJc w:val="left"/>
      <w:pPr>
        <w:ind w:left="1360" w:hanging="420"/>
      </w:pPr>
    </w:lvl>
    <w:lvl w:ilvl="3">
      <w:start w:val="1"/>
      <w:numFmt w:val="decimal"/>
      <w:lvlText w:val="%4."/>
      <w:lvlJc w:val="left"/>
      <w:pPr>
        <w:ind w:left="1780" w:hanging="420"/>
      </w:pPr>
    </w:lvl>
    <w:lvl w:ilvl="4">
      <w:start w:val="1"/>
      <w:numFmt w:val="aiueoFullWidth"/>
      <w:lvlText w:val="(%5)"/>
      <w:lvlJc w:val="left"/>
      <w:pPr>
        <w:ind w:left="2200" w:hanging="420"/>
      </w:pPr>
    </w:lvl>
    <w:lvl w:ilvl="5">
      <w:start w:val="1"/>
      <w:numFmt w:val="decimalEnclosedCircle"/>
      <w:lvlText w:val="%6"/>
      <w:lvlJc w:val="left"/>
      <w:pPr>
        <w:ind w:left="2620" w:hanging="420"/>
      </w:pPr>
    </w:lvl>
    <w:lvl w:ilvl="6">
      <w:start w:val="1"/>
      <w:numFmt w:val="decimal"/>
      <w:lvlText w:val="%7."/>
      <w:lvlJc w:val="left"/>
      <w:pPr>
        <w:ind w:left="3040" w:hanging="420"/>
      </w:pPr>
    </w:lvl>
    <w:lvl w:ilvl="7">
      <w:start w:val="1"/>
      <w:numFmt w:val="aiueoFullWidth"/>
      <w:lvlText w:val="(%8)"/>
      <w:lvlJc w:val="left"/>
      <w:pPr>
        <w:ind w:left="3460" w:hanging="420"/>
      </w:pPr>
    </w:lvl>
    <w:lvl w:ilvl="8">
      <w:start w:val="1"/>
      <w:numFmt w:val="decimalEnclosedCircle"/>
      <w:lvlText w:val="%9"/>
      <w:lvlJc w:val="left"/>
      <w:pPr>
        <w:ind w:left="3880" w:hanging="420"/>
      </w:pPr>
    </w:lvl>
  </w:abstractNum>
  <w:abstractNum w:abstractNumId="10">
    <w:nsid w:val="1A7E7DAA"/>
    <w:multiLevelType w:val="hybridMultilevel"/>
    <w:tmpl w:val="037AB888"/>
    <w:lvl w:ilvl="0" w:tplc="3AECC7DE">
      <w:start w:val="1"/>
      <w:numFmt w:val="decimalFullWidth"/>
      <w:lvlText w:val="%1．"/>
      <w:lvlJc w:val="left"/>
      <w:pPr>
        <w:ind w:left="420" w:hanging="420"/>
      </w:pPr>
      <w:rPr>
        <w:rFonts w:hint="default"/>
      </w:rPr>
    </w:lvl>
    <w:lvl w:ilvl="1" w:tplc="B10C8A3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20A50083"/>
    <w:multiLevelType w:val="hybridMultilevel"/>
    <w:tmpl w:val="C01689CE"/>
    <w:lvl w:ilvl="0" w:tplc="9D7AB99C">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D8E5FA2"/>
    <w:multiLevelType w:val="multilevel"/>
    <w:tmpl w:val="00000005"/>
    <w:lvl w:ilvl="0">
      <w:start w:val="1"/>
      <w:numFmt w:val="decimal"/>
      <w:lvlText w:val="%1."/>
      <w:lvlJc w:val="left"/>
      <w:pPr>
        <w:ind w:left="520" w:hanging="420"/>
      </w:pPr>
    </w:lvl>
    <w:lvl w:ilvl="1">
      <w:start w:val="1"/>
      <w:numFmt w:val="aiueoFullWidth"/>
      <w:lvlText w:val="(%2)"/>
      <w:lvlJc w:val="left"/>
      <w:pPr>
        <w:ind w:left="940" w:hanging="420"/>
      </w:pPr>
    </w:lvl>
    <w:lvl w:ilvl="2">
      <w:start w:val="1"/>
      <w:numFmt w:val="decimalEnclosedCircle"/>
      <w:lvlText w:val="%3"/>
      <w:lvlJc w:val="left"/>
      <w:pPr>
        <w:ind w:left="1360" w:hanging="420"/>
      </w:pPr>
    </w:lvl>
    <w:lvl w:ilvl="3">
      <w:start w:val="1"/>
      <w:numFmt w:val="decimal"/>
      <w:lvlText w:val="%4."/>
      <w:lvlJc w:val="left"/>
      <w:pPr>
        <w:ind w:left="1780" w:hanging="420"/>
      </w:pPr>
    </w:lvl>
    <w:lvl w:ilvl="4">
      <w:start w:val="1"/>
      <w:numFmt w:val="aiueoFullWidth"/>
      <w:lvlText w:val="(%5)"/>
      <w:lvlJc w:val="left"/>
      <w:pPr>
        <w:ind w:left="2200" w:hanging="420"/>
      </w:pPr>
    </w:lvl>
    <w:lvl w:ilvl="5">
      <w:start w:val="1"/>
      <w:numFmt w:val="decimalEnclosedCircle"/>
      <w:lvlText w:val="%6"/>
      <w:lvlJc w:val="left"/>
      <w:pPr>
        <w:ind w:left="2620" w:hanging="420"/>
      </w:pPr>
    </w:lvl>
    <w:lvl w:ilvl="6">
      <w:start w:val="1"/>
      <w:numFmt w:val="decimal"/>
      <w:lvlText w:val="%7."/>
      <w:lvlJc w:val="left"/>
      <w:pPr>
        <w:ind w:left="3040" w:hanging="420"/>
      </w:pPr>
    </w:lvl>
    <w:lvl w:ilvl="7">
      <w:start w:val="1"/>
      <w:numFmt w:val="aiueoFullWidth"/>
      <w:lvlText w:val="(%8)"/>
      <w:lvlJc w:val="left"/>
      <w:pPr>
        <w:ind w:left="3460" w:hanging="420"/>
      </w:pPr>
    </w:lvl>
    <w:lvl w:ilvl="8">
      <w:start w:val="1"/>
      <w:numFmt w:val="decimalEnclosedCircle"/>
      <w:lvlText w:val="%9"/>
      <w:lvlJc w:val="left"/>
      <w:pPr>
        <w:ind w:left="3880" w:hanging="420"/>
      </w:pPr>
    </w:lvl>
  </w:abstractNum>
  <w:abstractNum w:abstractNumId="13">
    <w:nsid w:val="2EEB3903"/>
    <w:multiLevelType w:val="hybridMultilevel"/>
    <w:tmpl w:val="F09ACAEC"/>
    <w:lvl w:ilvl="0" w:tplc="14E88F74">
      <w:start w:val="2"/>
      <w:numFmt w:val="decimal"/>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4">
    <w:nsid w:val="409554F9"/>
    <w:multiLevelType w:val="multilevel"/>
    <w:tmpl w:val="00000005"/>
    <w:lvl w:ilvl="0">
      <w:start w:val="1"/>
      <w:numFmt w:val="decimal"/>
      <w:lvlText w:val="%1."/>
      <w:lvlJc w:val="left"/>
      <w:pPr>
        <w:ind w:left="520" w:hanging="420"/>
      </w:pPr>
    </w:lvl>
    <w:lvl w:ilvl="1">
      <w:start w:val="1"/>
      <w:numFmt w:val="aiueoFullWidth"/>
      <w:lvlText w:val="(%2)"/>
      <w:lvlJc w:val="left"/>
      <w:pPr>
        <w:ind w:left="940" w:hanging="420"/>
      </w:pPr>
    </w:lvl>
    <w:lvl w:ilvl="2">
      <w:start w:val="1"/>
      <w:numFmt w:val="decimalEnclosedCircle"/>
      <w:lvlText w:val="%3"/>
      <w:lvlJc w:val="left"/>
      <w:pPr>
        <w:ind w:left="1360" w:hanging="420"/>
      </w:pPr>
    </w:lvl>
    <w:lvl w:ilvl="3">
      <w:start w:val="1"/>
      <w:numFmt w:val="decimal"/>
      <w:lvlText w:val="%4."/>
      <w:lvlJc w:val="left"/>
      <w:pPr>
        <w:ind w:left="1780" w:hanging="420"/>
      </w:pPr>
    </w:lvl>
    <w:lvl w:ilvl="4">
      <w:start w:val="1"/>
      <w:numFmt w:val="aiueoFullWidth"/>
      <w:lvlText w:val="(%5)"/>
      <w:lvlJc w:val="left"/>
      <w:pPr>
        <w:ind w:left="2200" w:hanging="420"/>
      </w:pPr>
    </w:lvl>
    <w:lvl w:ilvl="5">
      <w:start w:val="1"/>
      <w:numFmt w:val="decimalEnclosedCircle"/>
      <w:lvlText w:val="%6"/>
      <w:lvlJc w:val="left"/>
      <w:pPr>
        <w:ind w:left="2620" w:hanging="420"/>
      </w:pPr>
    </w:lvl>
    <w:lvl w:ilvl="6">
      <w:start w:val="1"/>
      <w:numFmt w:val="decimal"/>
      <w:lvlText w:val="%7."/>
      <w:lvlJc w:val="left"/>
      <w:pPr>
        <w:ind w:left="3040" w:hanging="420"/>
      </w:pPr>
    </w:lvl>
    <w:lvl w:ilvl="7">
      <w:start w:val="1"/>
      <w:numFmt w:val="aiueoFullWidth"/>
      <w:lvlText w:val="(%8)"/>
      <w:lvlJc w:val="left"/>
      <w:pPr>
        <w:ind w:left="3460" w:hanging="420"/>
      </w:pPr>
    </w:lvl>
    <w:lvl w:ilvl="8">
      <w:start w:val="1"/>
      <w:numFmt w:val="decimalEnclosedCircle"/>
      <w:lvlText w:val="%9"/>
      <w:lvlJc w:val="left"/>
      <w:pPr>
        <w:ind w:left="3880" w:hanging="420"/>
      </w:pPr>
    </w:lvl>
  </w:abstractNum>
  <w:abstractNum w:abstractNumId="15">
    <w:nsid w:val="47780CC2"/>
    <w:multiLevelType w:val="multilevel"/>
    <w:tmpl w:val="00000005"/>
    <w:lvl w:ilvl="0">
      <w:start w:val="1"/>
      <w:numFmt w:val="decimal"/>
      <w:lvlText w:val="%1."/>
      <w:lvlJc w:val="left"/>
      <w:pPr>
        <w:ind w:left="520" w:hanging="420"/>
      </w:pPr>
    </w:lvl>
    <w:lvl w:ilvl="1">
      <w:start w:val="1"/>
      <w:numFmt w:val="aiueoFullWidth"/>
      <w:lvlText w:val="(%2)"/>
      <w:lvlJc w:val="left"/>
      <w:pPr>
        <w:ind w:left="940" w:hanging="420"/>
      </w:pPr>
    </w:lvl>
    <w:lvl w:ilvl="2">
      <w:start w:val="1"/>
      <w:numFmt w:val="decimalEnclosedCircle"/>
      <w:lvlText w:val="%3"/>
      <w:lvlJc w:val="left"/>
      <w:pPr>
        <w:ind w:left="1360" w:hanging="420"/>
      </w:pPr>
    </w:lvl>
    <w:lvl w:ilvl="3">
      <w:start w:val="1"/>
      <w:numFmt w:val="decimal"/>
      <w:lvlText w:val="%4."/>
      <w:lvlJc w:val="left"/>
      <w:pPr>
        <w:ind w:left="1780" w:hanging="420"/>
      </w:pPr>
    </w:lvl>
    <w:lvl w:ilvl="4">
      <w:start w:val="1"/>
      <w:numFmt w:val="aiueoFullWidth"/>
      <w:lvlText w:val="(%5)"/>
      <w:lvlJc w:val="left"/>
      <w:pPr>
        <w:ind w:left="2200" w:hanging="420"/>
      </w:pPr>
    </w:lvl>
    <w:lvl w:ilvl="5">
      <w:start w:val="1"/>
      <w:numFmt w:val="decimalEnclosedCircle"/>
      <w:lvlText w:val="%6"/>
      <w:lvlJc w:val="left"/>
      <w:pPr>
        <w:ind w:left="2620" w:hanging="420"/>
      </w:pPr>
    </w:lvl>
    <w:lvl w:ilvl="6">
      <w:start w:val="1"/>
      <w:numFmt w:val="decimal"/>
      <w:lvlText w:val="%7."/>
      <w:lvlJc w:val="left"/>
      <w:pPr>
        <w:ind w:left="3040" w:hanging="420"/>
      </w:pPr>
    </w:lvl>
    <w:lvl w:ilvl="7">
      <w:start w:val="1"/>
      <w:numFmt w:val="aiueoFullWidth"/>
      <w:lvlText w:val="(%8)"/>
      <w:lvlJc w:val="left"/>
      <w:pPr>
        <w:ind w:left="3460" w:hanging="420"/>
      </w:pPr>
    </w:lvl>
    <w:lvl w:ilvl="8">
      <w:start w:val="1"/>
      <w:numFmt w:val="decimalEnclosedCircle"/>
      <w:lvlText w:val="%9"/>
      <w:lvlJc w:val="left"/>
      <w:pPr>
        <w:ind w:left="3880" w:hanging="420"/>
      </w:pPr>
    </w:lvl>
  </w:abstractNum>
  <w:abstractNum w:abstractNumId="16">
    <w:nsid w:val="54870723"/>
    <w:multiLevelType w:val="multilevel"/>
    <w:tmpl w:val="00000005"/>
    <w:lvl w:ilvl="0">
      <w:start w:val="1"/>
      <w:numFmt w:val="decimal"/>
      <w:lvlText w:val="%1."/>
      <w:lvlJc w:val="left"/>
      <w:pPr>
        <w:ind w:left="520" w:hanging="420"/>
      </w:pPr>
    </w:lvl>
    <w:lvl w:ilvl="1">
      <w:start w:val="1"/>
      <w:numFmt w:val="aiueoFullWidth"/>
      <w:lvlText w:val="(%2)"/>
      <w:lvlJc w:val="left"/>
      <w:pPr>
        <w:ind w:left="940" w:hanging="420"/>
      </w:pPr>
    </w:lvl>
    <w:lvl w:ilvl="2">
      <w:start w:val="1"/>
      <w:numFmt w:val="decimalEnclosedCircle"/>
      <w:lvlText w:val="%3"/>
      <w:lvlJc w:val="left"/>
      <w:pPr>
        <w:ind w:left="1360" w:hanging="420"/>
      </w:pPr>
    </w:lvl>
    <w:lvl w:ilvl="3">
      <w:start w:val="1"/>
      <w:numFmt w:val="decimal"/>
      <w:lvlText w:val="%4."/>
      <w:lvlJc w:val="left"/>
      <w:pPr>
        <w:ind w:left="1780" w:hanging="420"/>
      </w:pPr>
    </w:lvl>
    <w:lvl w:ilvl="4">
      <w:start w:val="1"/>
      <w:numFmt w:val="aiueoFullWidth"/>
      <w:lvlText w:val="(%5)"/>
      <w:lvlJc w:val="left"/>
      <w:pPr>
        <w:ind w:left="2200" w:hanging="420"/>
      </w:pPr>
    </w:lvl>
    <w:lvl w:ilvl="5">
      <w:start w:val="1"/>
      <w:numFmt w:val="decimalEnclosedCircle"/>
      <w:lvlText w:val="%6"/>
      <w:lvlJc w:val="left"/>
      <w:pPr>
        <w:ind w:left="2620" w:hanging="420"/>
      </w:pPr>
    </w:lvl>
    <w:lvl w:ilvl="6">
      <w:start w:val="1"/>
      <w:numFmt w:val="decimal"/>
      <w:lvlText w:val="%7."/>
      <w:lvlJc w:val="left"/>
      <w:pPr>
        <w:ind w:left="3040" w:hanging="420"/>
      </w:pPr>
    </w:lvl>
    <w:lvl w:ilvl="7">
      <w:start w:val="1"/>
      <w:numFmt w:val="aiueoFullWidth"/>
      <w:lvlText w:val="(%8)"/>
      <w:lvlJc w:val="left"/>
      <w:pPr>
        <w:ind w:left="3460" w:hanging="420"/>
      </w:pPr>
    </w:lvl>
    <w:lvl w:ilvl="8">
      <w:start w:val="1"/>
      <w:numFmt w:val="decimalEnclosedCircle"/>
      <w:lvlText w:val="%9"/>
      <w:lvlJc w:val="left"/>
      <w:pPr>
        <w:ind w:left="3880" w:hanging="420"/>
      </w:pPr>
    </w:lvl>
  </w:abstractNum>
  <w:abstractNum w:abstractNumId="17">
    <w:nsid w:val="755F19EC"/>
    <w:multiLevelType w:val="hybridMultilevel"/>
    <w:tmpl w:val="58925CD0"/>
    <w:lvl w:ilvl="0" w:tplc="33FCBE88">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76C65B8F"/>
    <w:multiLevelType w:val="multilevel"/>
    <w:tmpl w:val="00000005"/>
    <w:lvl w:ilvl="0">
      <w:start w:val="1"/>
      <w:numFmt w:val="decimal"/>
      <w:lvlText w:val="%1."/>
      <w:lvlJc w:val="left"/>
      <w:pPr>
        <w:ind w:left="520" w:hanging="420"/>
      </w:pPr>
    </w:lvl>
    <w:lvl w:ilvl="1">
      <w:start w:val="1"/>
      <w:numFmt w:val="aiueoFullWidth"/>
      <w:lvlText w:val="(%2)"/>
      <w:lvlJc w:val="left"/>
      <w:pPr>
        <w:ind w:left="940" w:hanging="420"/>
      </w:pPr>
    </w:lvl>
    <w:lvl w:ilvl="2">
      <w:start w:val="1"/>
      <w:numFmt w:val="decimalEnclosedCircle"/>
      <w:lvlText w:val="%3"/>
      <w:lvlJc w:val="left"/>
      <w:pPr>
        <w:ind w:left="1360" w:hanging="420"/>
      </w:pPr>
    </w:lvl>
    <w:lvl w:ilvl="3">
      <w:start w:val="1"/>
      <w:numFmt w:val="decimal"/>
      <w:lvlText w:val="%4."/>
      <w:lvlJc w:val="left"/>
      <w:pPr>
        <w:ind w:left="1780" w:hanging="420"/>
      </w:pPr>
    </w:lvl>
    <w:lvl w:ilvl="4">
      <w:start w:val="1"/>
      <w:numFmt w:val="aiueoFullWidth"/>
      <w:lvlText w:val="(%5)"/>
      <w:lvlJc w:val="left"/>
      <w:pPr>
        <w:ind w:left="2200" w:hanging="420"/>
      </w:pPr>
    </w:lvl>
    <w:lvl w:ilvl="5">
      <w:start w:val="1"/>
      <w:numFmt w:val="decimalEnclosedCircle"/>
      <w:lvlText w:val="%6"/>
      <w:lvlJc w:val="left"/>
      <w:pPr>
        <w:ind w:left="2620" w:hanging="420"/>
      </w:pPr>
    </w:lvl>
    <w:lvl w:ilvl="6">
      <w:start w:val="1"/>
      <w:numFmt w:val="decimal"/>
      <w:lvlText w:val="%7."/>
      <w:lvlJc w:val="left"/>
      <w:pPr>
        <w:ind w:left="3040" w:hanging="420"/>
      </w:pPr>
    </w:lvl>
    <w:lvl w:ilvl="7">
      <w:start w:val="1"/>
      <w:numFmt w:val="aiueoFullWidth"/>
      <w:lvlText w:val="(%8)"/>
      <w:lvlJc w:val="left"/>
      <w:pPr>
        <w:ind w:left="3460" w:hanging="420"/>
      </w:pPr>
    </w:lvl>
    <w:lvl w:ilvl="8">
      <w:start w:val="1"/>
      <w:numFmt w:val="decimalEnclosedCircle"/>
      <w:lvlText w:val="%9"/>
      <w:lvlJc w:val="left"/>
      <w:pPr>
        <w:ind w:left="3880" w:hanging="420"/>
      </w:pPr>
    </w:lvl>
  </w:abstractNum>
  <w:abstractNum w:abstractNumId="19">
    <w:nsid w:val="7761066D"/>
    <w:multiLevelType w:val="hybridMultilevel"/>
    <w:tmpl w:val="5F34C7D8"/>
    <w:lvl w:ilvl="0" w:tplc="AF666948">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7A7F3049"/>
    <w:multiLevelType w:val="multilevel"/>
    <w:tmpl w:val="00000005"/>
    <w:lvl w:ilvl="0">
      <w:start w:val="1"/>
      <w:numFmt w:val="decimal"/>
      <w:lvlText w:val="%1."/>
      <w:lvlJc w:val="left"/>
      <w:pPr>
        <w:ind w:left="520" w:hanging="420"/>
      </w:pPr>
    </w:lvl>
    <w:lvl w:ilvl="1">
      <w:start w:val="1"/>
      <w:numFmt w:val="aiueoFullWidth"/>
      <w:lvlText w:val="(%2)"/>
      <w:lvlJc w:val="left"/>
      <w:pPr>
        <w:ind w:left="940" w:hanging="420"/>
      </w:pPr>
    </w:lvl>
    <w:lvl w:ilvl="2">
      <w:start w:val="1"/>
      <w:numFmt w:val="decimalEnclosedCircle"/>
      <w:lvlText w:val="%3"/>
      <w:lvlJc w:val="left"/>
      <w:pPr>
        <w:ind w:left="1360" w:hanging="420"/>
      </w:pPr>
    </w:lvl>
    <w:lvl w:ilvl="3">
      <w:start w:val="1"/>
      <w:numFmt w:val="decimal"/>
      <w:lvlText w:val="%4."/>
      <w:lvlJc w:val="left"/>
      <w:pPr>
        <w:ind w:left="1780" w:hanging="420"/>
      </w:pPr>
    </w:lvl>
    <w:lvl w:ilvl="4">
      <w:start w:val="1"/>
      <w:numFmt w:val="aiueoFullWidth"/>
      <w:lvlText w:val="(%5)"/>
      <w:lvlJc w:val="left"/>
      <w:pPr>
        <w:ind w:left="2200" w:hanging="420"/>
      </w:pPr>
    </w:lvl>
    <w:lvl w:ilvl="5">
      <w:start w:val="1"/>
      <w:numFmt w:val="decimalEnclosedCircle"/>
      <w:lvlText w:val="%6"/>
      <w:lvlJc w:val="left"/>
      <w:pPr>
        <w:ind w:left="2620" w:hanging="420"/>
      </w:pPr>
    </w:lvl>
    <w:lvl w:ilvl="6">
      <w:start w:val="1"/>
      <w:numFmt w:val="decimal"/>
      <w:lvlText w:val="%7."/>
      <w:lvlJc w:val="left"/>
      <w:pPr>
        <w:ind w:left="3040" w:hanging="420"/>
      </w:pPr>
    </w:lvl>
    <w:lvl w:ilvl="7">
      <w:start w:val="1"/>
      <w:numFmt w:val="aiueoFullWidth"/>
      <w:lvlText w:val="(%8)"/>
      <w:lvlJc w:val="left"/>
      <w:pPr>
        <w:ind w:left="3460" w:hanging="420"/>
      </w:pPr>
    </w:lvl>
    <w:lvl w:ilvl="8">
      <w:start w:val="1"/>
      <w:numFmt w:val="decimalEnclosedCircle"/>
      <w:lvlText w:val="%9"/>
      <w:lvlJc w:val="left"/>
      <w:pPr>
        <w:ind w:left="3880" w:hanging="420"/>
      </w:pPr>
    </w:lvl>
  </w:abstractNum>
  <w:abstractNum w:abstractNumId="21">
    <w:nsid w:val="7B426317"/>
    <w:multiLevelType w:val="multilevel"/>
    <w:tmpl w:val="00000005"/>
    <w:lvl w:ilvl="0">
      <w:start w:val="1"/>
      <w:numFmt w:val="decimal"/>
      <w:lvlText w:val="%1."/>
      <w:lvlJc w:val="left"/>
      <w:pPr>
        <w:ind w:left="520" w:hanging="420"/>
      </w:pPr>
    </w:lvl>
    <w:lvl w:ilvl="1">
      <w:start w:val="1"/>
      <w:numFmt w:val="aiueoFullWidth"/>
      <w:lvlText w:val="(%2)"/>
      <w:lvlJc w:val="left"/>
      <w:pPr>
        <w:ind w:left="940" w:hanging="420"/>
      </w:pPr>
    </w:lvl>
    <w:lvl w:ilvl="2">
      <w:start w:val="1"/>
      <w:numFmt w:val="decimalEnclosedCircle"/>
      <w:lvlText w:val="%3"/>
      <w:lvlJc w:val="left"/>
      <w:pPr>
        <w:ind w:left="1360" w:hanging="420"/>
      </w:pPr>
    </w:lvl>
    <w:lvl w:ilvl="3">
      <w:start w:val="1"/>
      <w:numFmt w:val="decimal"/>
      <w:lvlText w:val="%4."/>
      <w:lvlJc w:val="left"/>
      <w:pPr>
        <w:ind w:left="1780" w:hanging="420"/>
      </w:pPr>
    </w:lvl>
    <w:lvl w:ilvl="4">
      <w:start w:val="1"/>
      <w:numFmt w:val="aiueoFullWidth"/>
      <w:lvlText w:val="(%5)"/>
      <w:lvlJc w:val="left"/>
      <w:pPr>
        <w:ind w:left="2200" w:hanging="420"/>
      </w:pPr>
    </w:lvl>
    <w:lvl w:ilvl="5">
      <w:start w:val="1"/>
      <w:numFmt w:val="decimalEnclosedCircle"/>
      <w:lvlText w:val="%6"/>
      <w:lvlJc w:val="left"/>
      <w:pPr>
        <w:ind w:left="2620" w:hanging="420"/>
      </w:pPr>
    </w:lvl>
    <w:lvl w:ilvl="6">
      <w:start w:val="1"/>
      <w:numFmt w:val="decimal"/>
      <w:lvlText w:val="%7."/>
      <w:lvlJc w:val="left"/>
      <w:pPr>
        <w:ind w:left="3040" w:hanging="420"/>
      </w:pPr>
    </w:lvl>
    <w:lvl w:ilvl="7">
      <w:start w:val="1"/>
      <w:numFmt w:val="aiueoFullWidth"/>
      <w:lvlText w:val="(%8)"/>
      <w:lvlJc w:val="left"/>
      <w:pPr>
        <w:ind w:left="3460" w:hanging="420"/>
      </w:pPr>
    </w:lvl>
    <w:lvl w:ilvl="8">
      <w:start w:val="1"/>
      <w:numFmt w:val="decimalEnclosedCircle"/>
      <w:lvlText w:val="%9"/>
      <w:lvlJc w:val="left"/>
      <w:pPr>
        <w:ind w:left="3880" w:hanging="420"/>
      </w:pPr>
    </w:lvl>
  </w:abstractNum>
  <w:num w:numId="1">
    <w:abstractNumId w:val="5"/>
  </w:num>
  <w:num w:numId="2">
    <w:abstractNumId w:val="0"/>
  </w:num>
  <w:num w:numId="3">
    <w:abstractNumId w:val="3"/>
  </w:num>
  <w:num w:numId="4">
    <w:abstractNumId w:val="1"/>
  </w:num>
  <w:num w:numId="5">
    <w:abstractNumId w:val="4"/>
  </w:num>
  <w:num w:numId="6">
    <w:abstractNumId w:val="2"/>
  </w:num>
  <w:num w:numId="7">
    <w:abstractNumId w:val="10"/>
  </w:num>
  <w:num w:numId="8">
    <w:abstractNumId w:val="7"/>
  </w:num>
  <w:num w:numId="9">
    <w:abstractNumId w:val="11"/>
  </w:num>
  <w:num w:numId="10">
    <w:abstractNumId w:val="17"/>
  </w:num>
  <w:num w:numId="11">
    <w:abstractNumId w:val="12"/>
  </w:num>
  <w:num w:numId="12">
    <w:abstractNumId w:val="15"/>
  </w:num>
  <w:num w:numId="13">
    <w:abstractNumId w:val="9"/>
  </w:num>
  <w:num w:numId="14">
    <w:abstractNumId w:val="6"/>
  </w:num>
  <w:num w:numId="15">
    <w:abstractNumId w:val="20"/>
  </w:num>
  <w:num w:numId="16">
    <w:abstractNumId w:val="16"/>
  </w:num>
  <w:num w:numId="17">
    <w:abstractNumId w:val="18"/>
  </w:num>
  <w:num w:numId="18">
    <w:abstractNumId w:val="21"/>
  </w:num>
  <w:num w:numId="19">
    <w:abstractNumId w:val="14"/>
  </w:num>
  <w:num w:numId="20">
    <w:abstractNumId w:val="8"/>
  </w:num>
  <w:num w:numId="21">
    <w:abstractNumId w:val="19"/>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0"/>
  <w:displayHorizontalDrawingGridEvery w:val="0"/>
  <w:displayVerticalDrawingGridEvery w:val="2"/>
  <w:doNotShadeFormData/>
  <w:characterSpacingControl w:val="compressPunctuation"/>
  <w:doNotValidateAgainstSchema/>
  <w:doNotDemarcateInvalidXml/>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781E"/>
    <w:rsid w:val="000134AA"/>
    <w:rsid w:val="00056B3C"/>
    <w:rsid w:val="00064718"/>
    <w:rsid w:val="000E14F1"/>
    <w:rsid w:val="000F3C7C"/>
    <w:rsid w:val="00163060"/>
    <w:rsid w:val="001733E1"/>
    <w:rsid w:val="00181392"/>
    <w:rsid w:val="001851D3"/>
    <w:rsid w:val="00193DE5"/>
    <w:rsid w:val="001A710C"/>
    <w:rsid w:val="001F73B9"/>
    <w:rsid w:val="00201D6D"/>
    <w:rsid w:val="00211A0F"/>
    <w:rsid w:val="0021734E"/>
    <w:rsid w:val="00237F2D"/>
    <w:rsid w:val="00243AB7"/>
    <w:rsid w:val="002A2443"/>
    <w:rsid w:val="002A2CD1"/>
    <w:rsid w:val="002B1D90"/>
    <w:rsid w:val="002B6DCA"/>
    <w:rsid w:val="002B6EB5"/>
    <w:rsid w:val="002D52CB"/>
    <w:rsid w:val="002E57AF"/>
    <w:rsid w:val="0030199E"/>
    <w:rsid w:val="003065B6"/>
    <w:rsid w:val="00321BCC"/>
    <w:rsid w:val="0032500A"/>
    <w:rsid w:val="0032634E"/>
    <w:rsid w:val="00331CA9"/>
    <w:rsid w:val="00337BA0"/>
    <w:rsid w:val="00340866"/>
    <w:rsid w:val="00352F26"/>
    <w:rsid w:val="00353F4D"/>
    <w:rsid w:val="00372A5D"/>
    <w:rsid w:val="00383AAB"/>
    <w:rsid w:val="003A1EAB"/>
    <w:rsid w:val="003A56E2"/>
    <w:rsid w:val="003A5A0F"/>
    <w:rsid w:val="003A724F"/>
    <w:rsid w:val="003C18B6"/>
    <w:rsid w:val="003D79F7"/>
    <w:rsid w:val="003E7195"/>
    <w:rsid w:val="00411DE2"/>
    <w:rsid w:val="00415368"/>
    <w:rsid w:val="00425330"/>
    <w:rsid w:val="00460856"/>
    <w:rsid w:val="0047107E"/>
    <w:rsid w:val="00483BA0"/>
    <w:rsid w:val="00491B2A"/>
    <w:rsid w:val="00493CBA"/>
    <w:rsid w:val="004A6BE3"/>
    <w:rsid w:val="004B1862"/>
    <w:rsid w:val="004B450F"/>
    <w:rsid w:val="004D7D90"/>
    <w:rsid w:val="004E11C3"/>
    <w:rsid w:val="004E25E9"/>
    <w:rsid w:val="004F3482"/>
    <w:rsid w:val="0050054B"/>
    <w:rsid w:val="0051642D"/>
    <w:rsid w:val="00520B3A"/>
    <w:rsid w:val="00554FBE"/>
    <w:rsid w:val="00561CD3"/>
    <w:rsid w:val="00566D46"/>
    <w:rsid w:val="005A4CA1"/>
    <w:rsid w:val="005B168A"/>
    <w:rsid w:val="005B1FB4"/>
    <w:rsid w:val="005B2896"/>
    <w:rsid w:val="005D3328"/>
    <w:rsid w:val="005D652E"/>
    <w:rsid w:val="005E6913"/>
    <w:rsid w:val="005F694D"/>
    <w:rsid w:val="00603DB0"/>
    <w:rsid w:val="006075C2"/>
    <w:rsid w:val="0062010C"/>
    <w:rsid w:val="006251A4"/>
    <w:rsid w:val="006458B6"/>
    <w:rsid w:val="00653B81"/>
    <w:rsid w:val="006577BA"/>
    <w:rsid w:val="00660293"/>
    <w:rsid w:val="00661CD6"/>
    <w:rsid w:val="00681124"/>
    <w:rsid w:val="006A1E74"/>
    <w:rsid w:val="006B15CD"/>
    <w:rsid w:val="006B62AF"/>
    <w:rsid w:val="006C35EA"/>
    <w:rsid w:val="006C6169"/>
    <w:rsid w:val="006D3F42"/>
    <w:rsid w:val="006E3939"/>
    <w:rsid w:val="006E66AB"/>
    <w:rsid w:val="006F4E55"/>
    <w:rsid w:val="00700795"/>
    <w:rsid w:val="0072386F"/>
    <w:rsid w:val="007518D7"/>
    <w:rsid w:val="00756194"/>
    <w:rsid w:val="007651B6"/>
    <w:rsid w:val="00777DEA"/>
    <w:rsid w:val="00796F3C"/>
    <w:rsid w:val="007D4E74"/>
    <w:rsid w:val="007D6EA4"/>
    <w:rsid w:val="007F70E9"/>
    <w:rsid w:val="007F7DB1"/>
    <w:rsid w:val="0081010D"/>
    <w:rsid w:val="00813614"/>
    <w:rsid w:val="0082140C"/>
    <w:rsid w:val="0082245F"/>
    <w:rsid w:val="00851E92"/>
    <w:rsid w:val="00872871"/>
    <w:rsid w:val="00887E64"/>
    <w:rsid w:val="008C163D"/>
    <w:rsid w:val="008C434D"/>
    <w:rsid w:val="008C7A09"/>
    <w:rsid w:val="008D4F78"/>
    <w:rsid w:val="008D51E2"/>
    <w:rsid w:val="008D5DEC"/>
    <w:rsid w:val="008D77B2"/>
    <w:rsid w:val="00905612"/>
    <w:rsid w:val="009067A7"/>
    <w:rsid w:val="009159FF"/>
    <w:rsid w:val="009225B9"/>
    <w:rsid w:val="00923887"/>
    <w:rsid w:val="0092585C"/>
    <w:rsid w:val="00975679"/>
    <w:rsid w:val="00993FAB"/>
    <w:rsid w:val="009A2E63"/>
    <w:rsid w:val="009A3EBC"/>
    <w:rsid w:val="009A4EB5"/>
    <w:rsid w:val="009A77F8"/>
    <w:rsid w:val="009B7A20"/>
    <w:rsid w:val="009F25C5"/>
    <w:rsid w:val="00A126BA"/>
    <w:rsid w:val="00A13E3A"/>
    <w:rsid w:val="00A2054F"/>
    <w:rsid w:val="00A21304"/>
    <w:rsid w:val="00A370C1"/>
    <w:rsid w:val="00A43BAF"/>
    <w:rsid w:val="00A4538E"/>
    <w:rsid w:val="00A469FA"/>
    <w:rsid w:val="00A60B64"/>
    <w:rsid w:val="00A63DAA"/>
    <w:rsid w:val="00A724B0"/>
    <w:rsid w:val="00A80ABD"/>
    <w:rsid w:val="00A908BF"/>
    <w:rsid w:val="00AB37A9"/>
    <w:rsid w:val="00AD4CDC"/>
    <w:rsid w:val="00AE7397"/>
    <w:rsid w:val="00AF2223"/>
    <w:rsid w:val="00AF6212"/>
    <w:rsid w:val="00B07811"/>
    <w:rsid w:val="00B1278F"/>
    <w:rsid w:val="00B15252"/>
    <w:rsid w:val="00B169F8"/>
    <w:rsid w:val="00B273B7"/>
    <w:rsid w:val="00B40ED6"/>
    <w:rsid w:val="00B478C8"/>
    <w:rsid w:val="00B579EB"/>
    <w:rsid w:val="00B60753"/>
    <w:rsid w:val="00B749BC"/>
    <w:rsid w:val="00B80DF3"/>
    <w:rsid w:val="00B80F49"/>
    <w:rsid w:val="00B84F85"/>
    <w:rsid w:val="00BC3273"/>
    <w:rsid w:val="00C12370"/>
    <w:rsid w:val="00C437A9"/>
    <w:rsid w:val="00C851BD"/>
    <w:rsid w:val="00C872F5"/>
    <w:rsid w:val="00C96B47"/>
    <w:rsid w:val="00CD048F"/>
    <w:rsid w:val="00CD2447"/>
    <w:rsid w:val="00CE122E"/>
    <w:rsid w:val="00CE4598"/>
    <w:rsid w:val="00CE5EC9"/>
    <w:rsid w:val="00D05527"/>
    <w:rsid w:val="00D117CF"/>
    <w:rsid w:val="00D3562D"/>
    <w:rsid w:val="00D36E46"/>
    <w:rsid w:val="00D44209"/>
    <w:rsid w:val="00D47A87"/>
    <w:rsid w:val="00D5742C"/>
    <w:rsid w:val="00D57786"/>
    <w:rsid w:val="00D6731D"/>
    <w:rsid w:val="00D71B6D"/>
    <w:rsid w:val="00D86F72"/>
    <w:rsid w:val="00D928B7"/>
    <w:rsid w:val="00D96251"/>
    <w:rsid w:val="00D96824"/>
    <w:rsid w:val="00DA6405"/>
    <w:rsid w:val="00DC78A0"/>
    <w:rsid w:val="00DD2990"/>
    <w:rsid w:val="00DD644B"/>
    <w:rsid w:val="00DE1AF2"/>
    <w:rsid w:val="00DE78E5"/>
    <w:rsid w:val="00DF0F66"/>
    <w:rsid w:val="00E21489"/>
    <w:rsid w:val="00E45190"/>
    <w:rsid w:val="00E4699B"/>
    <w:rsid w:val="00E577CD"/>
    <w:rsid w:val="00E61B44"/>
    <w:rsid w:val="00E72150"/>
    <w:rsid w:val="00E83E81"/>
    <w:rsid w:val="00E86860"/>
    <w:rsid w:val="00E94500"/>
    <w:rsid w:val="00E94765"/>
    <w:rsid w:val="00E94EC2"/>
    <w:rsid w:val="00EA6F68"/>
    <w:rsid w:val="00F05733"/>
    <w:rsid w:val="00F11C7E"/>
    <w:rsid w:val="00F2338D"/>
    <w:rsid w:val="00F337AD"/>
    <w:rsid w:val="00F34BE6"/>
    <w:rsid w:val="00F45BD7"/>
    <w:rsid w:val="00F53560"/>
    <w:rsid w:val="00F72A9D"/>
    <w:rsid w:val="00F75E48"/>
    <w:rsid w:val="00F83699"/>
    <w:rsid w:val="00F86166"/>
    <w:rsid w:val="00F865B3"/>
    <w:rsid w:val="00FA1F60"/>
    <w:rsid w:val="00FA3B45"/>
    <w:rsid w:val="00FA636E"/>
    <w:rsid w:val="00FB27B2"/>
    <w:rsid w:val="00FC319F"/>
    <w:rsid w:val="00FC4C45"/>
    <w:rsid w:val="00FC54EC"/>
    <w:rsid w:val="00FD25ED"/>
    <w:rsid w:val="00FD5F0A"/>
    <w:rsid w:val="00FE29AE"/>
    <w:rsid w:val="00FE6E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731D"/>
    <w:pPr>
      <w:widowControl w:val="0"/>
      <w:snapToGrid w:val="0"/>
      <w:ind w:leftChars="50" w:left="50" w:rightChars="50" w:right="50"/>
    </w:pPr>
    <w:rPr>
      <w:rFonts w:ascii="Century" w:eastAsia="ＭＳ Ｐ明朝" w:hAnsi="Century"/>
      <w:kern w:val="2"/>
      <w:szCs w:val="22"/>
    </w:rPr>
  </w:style>
  <w:style w:type="paragraph" w:styleId="1">
    <w:name w:val="heading 1"/>
    <w:basedOn w:val="a"/>
    <w:next w:val="a"/>
    <w:link w:val="10"/>
    <w:qFormat/>
    <w:pPr>
      <w:keepNext/>
      <w:pBdr>
        <w:left w:val="single" w:sz="48" w:space="4" w:color="70AD47"/>
        <w:bottom w:val="dotted" w:sz="4" w:space="1" w:color="70AD47"/>
        <w:right w:val="dotted" w:sz="4" w:space="4" w:color="70AD47"/>
      </w:pBdr>
      <w:shd w:val="clear" w:color="auto" w:fill="C5E0B3"/>
      <w:spacing w:before="240" w:after="120" w:line="360" w:lineRule="exact"/>
      <w:outlineLvl w:val="0"/>
    </w:pPr>
    <w:rPr>
      <w:rFonts w:ascii="Arial" w:eastAsia="メイリオ" w:hAnsi="Arial"/>
      <w:b/>
      <w:sz w:val="28"/>
      <w:szCs w:val="24"/>
      <w:shd w:val="clear" w:color="auto" w:fill="C5E0B3"/>
    </w:rPr>
  </w:style>
  <w:style w:type="paragraph" w:styleId="2">
    <w:name w:val="heading 2"/>
    <w:basedOn w:val="a"/>
    <w:next w:val="a"/>
    <w:link w:val="20"/>
    <w:qFormat/>
    <w:pPr>
      <w:keepNext/>
      <w:pBdr>
        <w:top w:val="single" w:sz="8" w:space="1" w:color="385623"/>
        <w:left w:val="single" w:sz="36" w:space="4" w:color="385623"/>
        <w:bottom w:val="single" w:sz="8" w:space="1" w:color="385623"/>
        <w:right w:val="single" w:sz="8" w:space="4" w:color="385623"/>
      </w:pBdr>
      <w:spacing w:beforeLines="50" w:before="156" w:afterLines="50" w:after="156" w:line="280" w:lineRule="exact"/>
      <w:outlineLvl w:val="1"/>
    </w:pPr>
    <w:rPr>
      <w:rFonts w:ascii="Arial" w:eastAsia="メイリオ" w:hAnsi="Arial"/>
      <w:b/>
      <w:sz w:val="24"/>
    </w:rPr>
  </w:style>
  <w:style w:type="paragraph" w:styleId="3">
    <w:name w:val="heading 3"/>
    <w:basedOn w:val="a"/>
    <w:next w:val="a"/>
    <w:link w:val="30"/>
    <w:qFormat/>
    <w:pPr>
      <w:keepNext/>
      <w:pBdr>
        <w:top w:val="single" w:sz="8" w:space="1" w:color="538135"/>
        <w:left w:val="single" w:sz="8" w:space="4" w:color="538135"/>
        <w:bottom w:val="single" w:sz="8" w:space="1" w:color="538135"/>
        <w:right w:val="single" w:sz="8" w:space="4" w:color="538135"/>
      </w:pBdr>
      <w:spacing w:beforeLines="50" w:before="156" w:afterLines="50" w:after="156" w:line="260" w:lineRule="exact"/>
      <w:outlineLvl w:val="2"/>
    </w:pPr>
    <w:rPr>
      <w:rFonts w:ascii="Arial" w:eastAsia="メイリオ" w:hAnsi="Arial"/>
      <w:b/>
      <w:sz w:val="22"/>
    </w:rPr>
  </w:style>
  <w:style w:type="paragraph" w:styleId="4">
    <w:name w:val="heading 4"/>
    <w:basedOn w:val="a"/>
    <w:next w:val="a"/>
    <w:link w:val="40"/>
    <w:qFormat/>
    <w:pPr>
      <w:keepNext/>
      <w:pBdr>
        <w:bottom w:val="dotted" w:sz="6" w:space="1" w:color="538135"/>
      </w:pBdr>
      <w:spacing w:beforeLines="50" w:before="156" w:afterLines="50" w:after="156" w:line="260" w:lineRule="exact"/>
      <w:outlineLvl w:val="3"/>
    </w:pPr>
    <w:rPr>
      <w:rFonts w:eastAsia="メイリオ"/>
      <w:b/>
      <w:bCs/>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表題 (文字)"/>
    <w:link w:val="a4"/>
    <w:rPr>
      <w:rFonts w:ascii="Arial" w:eastAsia="メイリオ" w:hAnsi="Arial"/>
      <w:b/>
      <w:color w:val="385623"/>
      <w:sz w:val="40"/>
      <w:szCs w:val="32"/>
      <w:shd w:val="clear" w:color="auto" w:fill="E2EFD9"/>
    </w:rPr>
  </w:style>
  <w:style w:type="character" w:customStyle="1" w:styleId="10">
    <w:name w:val="見出し 1 (文字)"/>
    <w:link w:val="1"/>
    <w:rPr>
      <w:rFonts w:ascii="Arial" w:eastAsia="メイリオ" w:hAnsi="Arial"/>
      <w:b/>
      <w:sz w:val="28"/>
      <w:szCs w:val="24"/>
      <w:shd w:val="clear" w:color="auto" w:fill="C5E0B3"/>
    </w:rPr>
  </w:style>
  <w:style w:type="character" w:customStyle="1" w:styleId="normaltextrun">
    <w:name w:val="normaltextrun"/>
    <w:basedOn w:val="a0"/>
  </w:style>
  <w:style w:type="character" w:customStyle="1" w:styleId="a5">
    <w:name w:val="要点 (文字)"/>
    <w:link w:val="a6"/>
    <w:rPr>
      <w:rFonts w:eastAsia="ＭＳ Ｐゴシック"/>
      <w:b/>
      <w:i w:val="0"/>
      <w:iCs w:val="0"/>
      <w:color w:val="404040"/>
      <w:sz w:val="20"/>
      <w:shd w:val="clear" w:color="auto" w:fill="E2EFD9"/>
    </w:rPr>
  </w:style>
  <w:style w:type="character" w:customStyle="1" w:styleId="eop">
    <w:name w:val="eop"/>
    <w:basedOn w:val="a0"/>
  </w:style>
  <w:style w:type="character" w:customStyle="1" w:styleId="a7">
    <w:name w:val="フッター (文字)"/>
    <w:link w:val="a8"/>
    <w:rPr>
      <w:rFonts w:eastAsia="ＭＳ Ｐ明朝"/>
      <w:sz w:val="20"/>
    </w:rPr>
  </w:style>
  <w:style w:type="character" w:customStyle="1" w:styleId="a9">
    <w:name w:val="吹き出し (文字)"/>
    <w:link w:val="aa"/>
    <w:rPr>
      <w:rFonts w:ascii="Arial" w:eastAsia="ＭＳ ゴシック" w:hAnsi="Arial"/>
      <w:sz w:val="18"/>
      <w:szCs w:val="18"/>
    </w:rPr>
  </w:style>
  <w:style w:type="character" w:customStyle="1" w:styleId="ab">
    <w:name w:val="コメント文字列 (文字)"/>
    <w:link w:val="ac"/>
    <w:rPr>
      <w:rFonts w:eastAsia="ＭＳ Ｐ明朝"/>
      <w:sz w:val="20"/>
    </w:rPr>
  </w:style>
  <w:style w:type="character" w:customStyle="1" w:styleId="30">
    <w:name w:val="見出し 3 (文字)"/>
    <w:link w:val="3"/>
    <w:rPr>
      <w:rFonts w:ascii="Arial" w:eastAsia="メイリオ" w:hAnsi="Arial"/>
      <w:b/>
      <w:sz w:val="22"/>
    </w:rPr>
  </w:style>
  <w:style w:type="character" w:customStyle="1" w:styleId="ad">
    <w:name w:val="コメント内容 (文字)"/>
    <w:link w:val="annotationsubject"/>
    <w:rPr>
      <w:rFonts w:eastAsia="ＭＳ Ｐ明朝"/>
      <w:b/>
      <w:bCs/>
      <w:sz w:val="20"/>
    </w:rPr>
  </w:style>
  <w:style w:type="character" w:customStyle="1" w:styleId="ae">
    <w:name w:val="ヘッダー (文字)"/>
    <w:link w:val="af"/>
    <w:uiPriority w:val="99"/>
    <w:rPr>
      <w:rFonts w:eastAsia="ＭＳ Ｐ明朝"/>
      <w:sz w:val="20"/>
    </w:rPr>
  </w:style>
  <w:style w:type="character" w:customStyle="1" w:styleId="af0">
    <w:name w:val="副題 (文字)"/>
    <w:link w:val="af1"/>
    <w:rPr>
      <w:rFonts w:ascii="Arial" w:eastAsia="ＭＳ Ｐゴシック" w:hAnsi="Arial"/>
      <w:b/>
      <w:sz w:val="28"/>
      <w:szCs w:val="24"/>
    </w:rPr>
  </w:style>
  <w:style w:type="character" w:customStyle="1" w:styleId="annotationreference">
    <w:name w:val="annotation reference"/>
    <w:rPr>
      <w:sz w:val="18"/>
      <w:szCs w:val="18"/>
    </w:rPr>
  </w:style>
  <w:style w:type="character" w:customStyle="1" w:styleId="af2">
    <w:name w:val="コード (文字)"/>
    <w:link w:val="af3"/>
    <w:rPr>
      <w:rFonts w:ascii="ＭＳ ゴシック" w:eastAsia="ＭＳ ゴシック"/>
      <w:sz w:val="18"/>
    </w:rPr>
  </w:style>
  <w:style w:type="character" w:customStyle="1" w:styleId="20">
    <w:name w:val="見出し 2 (文字)"/>
    <w:link w:val="2"/>
    <w:rPr>
      <w:rFonts w:ascii="Arial" w:eastAsia="メイリオ" w:hAnsi="Arial"/>
      <w:b/>
      <w:sz w:val="24"/>
    </w:rPr>
  </w:style>
  <w:style w:type="character" w:customStyle="1" w:styleId="PlaceholderText">
    <w:name w:val="Placeholder Text"/>
    <w:rPr>
      <w:color w:val="808080"/>
    </w:rPr>
  </w:style>
  <w:style w:type="character" w:customStyle="1" w:styleId="spellingerror">
    <w:name w:val="spellingerror"/>
    <w:basedOn w:val="a0"/>
  </w:style>
  <w:style w:type="character" w:customStyle="1" w:styleId="af4">
    <w:name w:val="ブロック (文字)"/>
    <w:link w:val="af5"/>
    <w:rPr>
      <w:rFonts w:eastAsia="ＭＳ Ｐ明朝"/>
      <w:i/>
      <w:iCs/>
      <w:color w:val="404040"/>
      <w:sz w:val="20"/>
      <w:shd w:val="clear" w:color="auto" w:fill="F2F2F2"/>
    </w:rPr>
  </w:style>
  <w:style w:type="character" w:customStyle="1" w:styleId="40">
    <w:name w:val="見出し 4 (文字)"/>
    <w:link w:val="4"/>
    <w:rPr>
      <w:rFonts w:eastAsia="メイリオ"/>
      <w:b/>
      <w:bCs/>
      <w:sz w:val="20"/>
    </w:rPr>
  </w:style>
  <w:style w:type="character" w:styleId="af6">
    <w:name w:val="Hyperlink"/>
    <w:uiPriority w:val="99"/>
    <w:rPr>
      <w:color w:val="0563C1"/>
      <w:u w:val="single"/>
    </w:rPr>
  </w:style>
  <w:style w:type="character" w:styleId="af7">
    <w:name w:val="Emphasis"/>
    <w:qFormat/>
    <w:rPr>
      <w:i/>
      <w:iCs/>
    </w:rPr>
  </w:style>
  <w:style w:type="character" w:styleId="af8">
    <w:name w:val="FollowedHyperlink"/>
    <w:rPr>
      <w:color w:val="954F72"/>
      <w:u w:val="single"/>
    </w:rPr>
  </w:style>
  <w:style w:type="paragraph" w:styleId="af5">
    <w:name w:val="Block Text"/>
    <w:basedOn w:val="a"/>
    <w:link w:val="af4"/>
    <w:pPr>
      <w:pBdr>
        <w:top w:val="single" w:sz="6" w:space="6" w:color="auto"/>
        <w:left w:val="single" w:sz="6" w:space="6" w:color="auto"/>
        <w:bottom w:val="single" w:sz="6" w:space="6" w:color="auto"/>
        <w:right w:val="single" w:sz="6" w:space="6" w:color="auto"/>
      </w:pBdr>
      <w:shd w:val="clear" w:color="auto" w:fill="F2F2F2"/>
      <w:spacing w:line="300" w:lineRule="atLeast"/>
      <w:ind w:leftChars="300" w:left="300" w:rightChars="300" w:right="300"/>
    </w:pPr>
    <w:rPr>
      <w:i/>
      <w:iCs/>
      <w:color w:val="404040"/>
      <w:shd w:val="clear" w:color="auto" w:fill="F2F2F2"/>
    </w:rPr>
  </w:style>
  <w:style w:type="paragraph" w:styleId="11">
    <w:name w:val="toc 1"/>
    <w:basedOn w:val="a"/>
    <w:next w:val="a"/>
    <w:uiPriority w:val="39"/>
    <w:pPr>
      <w:tabs>
        <w:tab w:val="right" w:leader="dot" w:pos="10195"/>
      </w:tabs>
      <w:ind w:left="100" w:right="100"/>
    </w:pPr>
  </w:style>
  <w:style w:type="paragraph" w:styleId="a8">
    <w:name w:val="footer"/>
    <w:basedOn w:val="a"/>
    <w:link w:val="a7"/>
    <w:pPr>
      <w:tabs>
        <w:tab w:val="center" w:pos="4252"/>
        <w:tab w:val="right" w:pos="8504"/>
      </w:tabs>
    </w:pPr>
  </w:style>
  <w:style w:type="paragraph" w:styleId="a4">
    <w:name w:val="Title"/>
    <w:basedOn w:val="a"/>
    <w:next w:val="a"/>
    <w:link w:val="a3"/>
    <w:qFormat/>
    <w:pPr>
      <w:pBdr>
        <w:top w:val="single" w:sz="12" w:space="0" w:color="385623"/>
        <w:left w:val="single" w:sz="12" w:space="0" w:color="385623"/>
        <w:bottom w:val="single" w:sz="12" w:space="0" w:color="385623"/>
        <w:right w:val="single" w:sz="12" w:space="0" w:color="385623"/>
      </w:pBdr>
      <w:shd w:val="clear" w:color="auto" w:fill="E2EFD9"/>
      <w:spacing w:before="240" w:after="240" w:line="560" w:lineRule="exact"/>
      <w:ind w:leftChars="400" w:left="400" w:rightChars="400" w:right="400"/>
      <w:jc w:val="center"/>
      <w:outlineLvl w:val="0"/>
    </w:pPr>
    <w:rPr>
      <w:rFonts w:ascii="Arial" w:eastAsia="メイリオ" w:hAnsi="Arial"/>
      <w:b/>
      <w:color w:val="385623"/>
      <w:sz w:val="40"/>
      <w:szCs w:val="32"/>
      <w:shd w:val="clear" w:color="auto" w:fill="E2EFD9"/>
    </w:rPr>
  </w:style>
  <w:style w:type="paragraph" w:styleId="ac">
    <w:name w:val="annotation text"/>
    <w:basedOn w:val="a"/>
    <w:link w:val="ab"/>
  </w:style>
  <w:style w:type="paragraph" w:customStyle="1" w:styleId="NormalWeb">
    <w:name w:val="Normal (Web)"/>
    <w:basedOn w:val="a"/>
    <w:pPr>
      <w:widowControl/>
      <w:snapToGrid/>
      <w:spacing w:before="100" w:beforeAutospacing="1" w:after="100" w:afterAutospacing="1"/>
      <w:ind w:leftChars="0" w:left="0" w:rightChars="0" w:right="0"/>
    </w:pPr>
    <w:rPr>
      <w:rFonts w:ascii="ＭＳ Ｐゴシック" w:eastAsia="ＭＳ Ｐゴシック" w:hAnsi="ＭＳ Ｐゴシック" w:cs="ＭＳ Ｐゴシック"/>
      <w:kern w:val="0"/>
      <w:sz w:val="24"/>
      <w:szCs w:val="24"/>
    </w:rPr>
  </w:style>
  <w:style w:type="paragraph" w:customStyle="1" w:styleId="ListParagraph">
    <w:name w:val="List Paragraph"/>
    <w:basedOn w:val="a"/>
    <w:pPr>
      <w:ind w:leftChars="400" w:left="840"/>
    </w:pPr>
  </w:style>
  <w:style w:type="paragraph" w:customStyle="1" w:styleId="annotationsubject">
    <w:name w:val="annotation subject"/>
    <w:basedOn w:val="ac"/>
    <w:next w:val="ac"/>
    <w:link w:val="ad"/>
    <w:rPr>
      <w:b/>
      <w:bCs/>
    </w:rPr>
  </w:style>
  <w:style w:type="paragraph" w:customStyle="1" w:styleId="Default">
    <w:name w:val="Default"/>
    <w:pPr>
      <w:widowControl w:val="0"/>
      <w:autoSpaceDE w:val="0"/>
      <w:autoSpaceDN w:val="0"/>
      <w:adjustRightInd w:val="0"/>
    </w:pPr>
    <w:rPr>
      <w:rFonts w:ascii="ＭＳ 明朝" w:eastAsia="ＭＳ 明朝" w:cs="ＭＳ 明朝"/>
      <w:color w:val="000000"/>
      <w:sz w:val="24"/>
      <w:szCs w:val="24"/>
    </w:rPr>
  </w:style>
  <w:style w:type="paragraph" w:customStyle="1" w:styleId="a6">
    <w:name w:val="要点"/>
    <w:basedOn w:val="a"/>
    <w:link w:val="a5"/>
    <w:pPr>
      <w:pBdr>
        <w:top w:val="single" w:sz="6" w:space="6" w:color="385623"/>
        <w:left w:val="single" w:sz="6" w:space="6" w:color="385623"/>
        <w:bottom w:val="single" w:sz="6" w:space="6" w:color="385623"/>
        <w:right w:val="single" w:sz="6" w:space="6" w:color="385623"/>
      </w:pBdr>
      <w:shd w:val="clear" w:color="auto" w:fill="E2EFD9"/>
      <w:ind w:leftChars="300" w:left="300" w:rightChars="300" w:right="300"/>
    </w:pPr>
    <w:rPr>
      <w:rFonts w:eastAsia="ＭＳ Ｐゴシック"/>
      <w:b/>
      <w:color w:val="404040"/>
      <w:shd w:val="clear" w:color="auto" w:fill="E2EFD9"/>
    </w:rPr>
  </w:style>
  <w:style w:type="paragraph" w:customStyle="1" w:styleId="paragraph">
    <w:name w:val="paragraph"/>
    <w:basedOn w:val="a"/>
    <w:pPr>
      <w:widowControl/>
      <w:snapToGrid/>
      <w:spacing w:before="100" w:beforeAutospacing="1" w:after="100" w:afterAutospacing="1"/>
      <w:ind w:leftChars="0" w:left="0" w:rightChars="0" w:right="0"/>
    </w:pPr>
    <w:rPr>
      <w:rFonts w:ascii="ＭＳ Ｐゴシック" w:eastAsia="ＭＳ Ｐゴシック" w:hAnsi="ＭＳ Ｐゴシック" w:cs="ＭＳ Ｐゴシック"/>
      <w:kern w:val="0"/>
      <w:sz w:val="24"/>
      <w:szCs w:val="24"/>
    </w:rPr>
  </w:style>
  <w:style w:type="paragraph" w:customStyle="1" w:styleId="af3">
    <w:name w:val="コード"/>
    <w:basedOn w:val="a"/>
    <w:link w:val="af2"/>
    <w:pPr>
      <w:pBdr>
        <w:top w:val="dashSmallGap" w:sz="12" w:space="7" w:color="538135"/>
        <w:left w:val="dashSmallGap" w:sz="12" w:space="7" w:color="538135"/>
        <w:bottom w:val="dashSmallGap" w:sz="12" w:space="7" w:color="538135"/>
        <w:right w:val="dashSmallGap" w:sz="12" w:space="7" w:color="538135"/>
      </w:pBdr>
      <w:spacing w:line="240" w:lineRule="atLeast"/>
      <w:ind w:leftChars="300" w:left="300" w:rightChars="300" w:right="300"/>
    </w:pPr>
    <w:rPr>
      <w:rFonts w:ascii="ＭＳ ゴシック" w:eastAsia="ＭＳ ゴシック"/>
      <w:sz w:val="18"/>
    </w:rPr>
  </w:style>
  <w:style w:type="paragraph" w:styleId="af">
    <w:name w:val="header"/>
    <w:basedOn w:val="a"/>
    <w:link w:val="ae"/>
    <w:uiPriority w:val="99"/>
    <w:pPr>
      <w:tabs>
        <w:tab w:val="center" w:pos="4252"/>
        <w:tab w:val="right" w:pos="8504"/>
      </w:tabs>
    </w:pPr>
  </w:style>
  <w:style w:type="paragraph" w:styleId="af1">
    <w:name w:val="Subtitle"/>
    <w:basedOn w:val="a"/>
    <w:next w:val="a"/>
    <w:link w:val="af0"/>
    <w:qFormat/>
    <w:pPr>
      <w:spacing w:line="440" w:lineRule="atLeast"/>
      <w:ind w:leftChars="400" w:left="400" w:rightChars="400" w:right="400"/>
      <w:jc w:val="center"/>
    </w:pPr>
    <w:rPr>
      <w:rFonts w:ascii="Arial" w:eastAsia="ＭＳ Ｐゴシック" w:hAnsi="Arial"/>
      <w:b/>
      <w:sz w:val="28"/>
      <w:szCs w:val="24"/>
    </w:rPr>
  </w:style>
  <w:style w:type="paragraph" w:styleId="aa">
    <w:name w:val="Balloon Text"/>
    <w:basedOn w:val="a"/>
    <w:link w:val="a9"/>
    <w:rPr>
      <w:rFonts w:ascii="Arial" w:eastAsia="ＭＳ ゴシック" w:hAnsi="Arial"/>
      <w:sz w:val="18"/>
      <w:szCs w:val="18"/>
    </w:rPr>
  </w:style>
  <w:style w:type="paragraph" w:styleId="21">
    <w:name w:val="toc 2"/>
    <w:basedOn w:val="a"/>
    <w:next w:val="a"/>
    <w:uiPriority w:val="39"/>
    <w:pPr>
      <w:ind w:leftChars="100" w:left="200"/>
    </w:pPr>
  </w:style>
  <w:style w:type="table" w:styleId="af9">
    <w:name w:val="Table Grid"/>
    <w:basedOn w:val="a1"/>
    <w:uiPriority w:val="39"/>
    <w:rsid w:val="00217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
    <w:uiPriority w:val="34"/>
    <w:qFormat/>
    <w:rsid w:val="00F05733"/>
    <w:pPr>
      <w:snapToGrid/>
      <w:ind w:leftChars="400" w:left="840" w:rightChars="0" w:right="0"/>
      <w:jc w:val="both"/>
    </w:pPr>
    <w:rPr>
      <w:rFonts w:eastAsia="ＭＳ 明朝"/>
      <w:sz w:val="21"/>
    </w:rPr>
  </w:style>
  <w:style w:type="character" w:styleId="afb">
    <w:name w:val="annotation reference"/>
    <w:uiPriority w:val="99"/>
    <w:semiHidden/>
    <w:unhideWhenUsed/>
    <w:rsid w:val="00411DE2"/>
    <w:rPr>
      <w:sz w:val="18"/>
      <w:szCs w:val="18"/>
    </w:rPr>
  </w:style>
  <w:style w:type="paragraph" w:styleId="afc">
    <w:name w:val="annotation subject"/>
    <w:basedOn w:val="ac"/>
    <w:next w:val="ac"/>
    <w:link w:val="12"/>
    <w:uiPriority w:val="99"/>
    <w:semiHidden/>
    <w:unhideWhenUsed/>
    <w:rsid w:val="00411DE2"/>
    <w:rPr>
      <w:b/>
      <w:bCs/>
    </w:rPr>
  </w:style>
  <w:style w:type="character" w:customStyle="1" w:styleId="12">
    <w:name w:val="コメント内容 (文字)1"/>
    <w:link w:val="afc"/>
    <w:uiPriority w:val="99"/>
    <w:semiHidden/>
    <w:rsid w:val="00411DE2"/>
    <w:rPr>
      <w:rFonts w:ascii="Century" w:eastAsia="ＭＳ Ｐ明朝" w:hAnsi="Century"/>
      <w:b/>
      <w:bCs/>
      <w:kern w:val="2"/>
      <w:sz w:val="20"/>
      <w:szCs w:val="22"/>
    </w:rPr>
  </w:style>
  <w:style w:type="paragraph" w:styleId="Web">
    <w:name w:val="Normal (Web)"/>
    <w:basedOn w:val="a"/>
    <w:uiPriority w:val="99"/>
    <w:semiHidden/>
    <w:unhideWhenUsed/>
    <w:rsid w:val="00DD2990"/>
    <w:pPr>
      <w:widowControl/>
      <w:snapToGrid/>
      <w:spacing w:before="100" w:beforeAutospacing="1" w:after="100" w:afterAutospacing="1"/>
      <w:ind w:leftChars="0" w:left="0" w:rightChars="0" w:right="0"/>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731D"/>
    <w:pPr>
      <w:widowControl w:val="0"/>
      <w:snapToGrid w:val="0"/>
      <w:ind w:leftChars="50" w:left="50" w:rightChars="50" w:right="50"/>
    </w:pPr>
    <w:rPr>
      <w:rFonts w:ascii="Century" w:eastAsia="ＭＳ Ｐ明朝" w:hAnsi="Century"/>
      <w:kern w:val="2"/>
      <w:szCs w:val="22"/>
    </w:rPr>
  </w:style>
  <w:style w:type="paragraph" w:styleId="1">
    <w:name w:val="heading 1"/>
    <w:basedOn w:val="a"/>
    <w:next w:val="a"/>
    <w:link w:val="10"/>
    <w:qFormat/>
    <w:pPr>
      <w:keepNext/>
      <w:pBdr>
        <w:left w:val="single" w:sz="48" w:space="4" w:color="70AD47"/>
        <w:bottom w:val="dotted" w:sz="4" w:space="1" w:color="70AD47"/>
        <w:right w:val="dotted" w:sz="4" w:space="4" w:color="70AD47"/>
      </w:pBdr>
      <w:shd w:val="clear" w:color="auto" w:fill="C5E0B3"/>
      <w:spacing w:before="240" w:after="120" w:line="360" w:lineRule="exact"/>
      <w:outlineLvl w:val="0"/>
    </w:pPr>
    <w:rPr>
      <w:rFonts w:ascii="Arial" w:eastAsia="メイリオ" w:hAnsi="Arial"/>
      <w:b/>
      <w:sz w:val="28"/>
      <w:szCs w:val="24"/>
      <w:shd w:val="clear" w:color="auto" w:fill="C5E0B3"/>
    </w:rPr>
  </w:style>
  <w:style w:type="paragraph" w:styleId="2">
    <w:name w:val="heading 2"/>
    <w:basedOn w:val="a"/>
    <w:next w:val="a"/>
    <w:link w:val="20"/>
    <w:qFormat/>
    <w:pPr>
      <w:keepNext/>
      <w:pBdr>
        <w:top w:val="single" w:sz="8" w:space="1" w:color="385623"/>
        <w:left w:val="single" w:sz="36" w:space="4" w:color="385623"/>
        <w:bottom w:val="single" w:sz="8" w:space="1" w:color="385623"/>
        <w:right w:val="single" w:sz="8" w:space="4" w:color="385623"/>
      </w:pBdr>
      <w:spacing w:beforeLines="50" w:before="156" w:afterLines="50" w:after="156" w:line="280" w:lineRule="exact"/>
      <w:outlineLvl w:val="1"/>
    </w:pPr>
    <w:rPr>
      <w:rFonts w:ascii="Arial" w:eastAsia="メイリオ" w:hAnsi="Arial"/>
      <w:b/>
      <w:sz w:val="24"/>
    </w:rPr>
  </w:style>
  <w:style w:type="paragraph" w:styleId="3">
    <w:name w:val="heading 3"/>
    <w:basedOn w:val="a"/>
    <w:next w:val="a"/>
    <w:link w:val="30"/>
    <w:qFormat/>
    <w:pPr>
      <w:keepNext/>
      <w:pBdr>
        <w:top w:val="single" w:sz="8" w:space="1" w:color="538135"/>
        <w:left w:val="single" w:sz="8" w:space="4" w:color="538135"/>
        <w:bottom w:val="single" w:sz="8" w:space="1" w:color="538135"/>
        <w:right w:val="single" w:sz="8" w:space="4" w:color="538135"/>
      </w:pBdr>
      <w:spacing w:beforeLines="50" w:before="156" w:afterLines="50" w:after="156" w:line="260" w:lineRule="exact"/>
      <w:outlineLvl w:val="2"/>
    </w:pPr>
    <w:rPr>
      <w:rFonts w:ascii="Arial" w:eastAsia="メイリオ" w:hAnsi="Arial"/>
      <w:b/>
      <w:sz w:val="22"/>
    </w:rPr>
  </w:style>
  <w:style w:type="paragraph" w:styleId="4">
    <w:name w:val="heading 4"/>
    <w:basedOn w:val="a"/>
    <w:next w:val="a"/>
    <w:link w:val="40"/>
    <w:qFormat/>
    <w:pPr>
      <w:keepNext/>
      <w:pBdr>
        <w:bottom w:val="dotted" w:sz="6" w:space="1" w:color="538135"/>
      </w:pBdr>
      <w:spacing w:beforeLines="50" w:before="156" w:afterLines="50" w:after="156" w:line="260" w:lineRule="exact"/>
      <w:outlineLvl w:val="3"/>
    </w:pPr>
    <w:rPr>
      <w:rFonts w:eastAsia="メイリオ"/>
      <w:b/>
      <w:bCs/>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表題 (文字)"/>
    <w:link w:val="a4"/>
    <w:rPr>
      <w:rFonts w:ascii="Arial" w:eastAsia="メイリオ" w:hAnsi="Arial"/>
      <w:b/>
      <w:color w:val="385623"/>
      <w:sz w:val="40"/>
      <w:szCs w:val="32"/>
      <w:shd w:val="clear" w:color="auto" w:fill="E2EFD9"/>
    </w:rPr>
  </w:style>
  <w:style w:type="character" w:customStyle="1" w:styleId="10">
    <w:name w:val="見出し 1 (文字)"/>
    <w:link w:val="1"/>
    <w:rPr>
      <w:rFonts w:ascii="Arial" w:eastAsia="メイリオ" w:hAnsi="Arial"/>
      <w:b/>
      <w:sz w:val="28"/>
      <w:szCs w:val="24"/>
      <w:shd w:val="clear" w:color="auto" w:fill="C5E0B3"/>
    </w:rPr>
  </w:style>
  <w:style w:type="character" w:customStyle="1" w:styleId="normaltextrun">
    <w:name w:val="normaltextrun"/>
    <w:basedOn w:val="a0"/>
  </w:style>
  <w:style w:type="character" w:customStyle="1" w:styleId="a5">
    <w:name w:val="要点 (文字)"/>
    <w:link w:val="a6"/>
    <w:rPr>
      <w:rFonts w:eastAsia="ＭＳ Ｐゴシック"/>
      <w:b/>
      <w:i w:val="0"/>
      <w:iCs w:val="0"/>
      <w:color w:val="404040"/>
      <w:sz w:val="20"/>
      <w:shd w:val="clear" w:color="auto" w:fill="E2EFD9"/>
    </w:rPr>
  </w:style>
  <w:style w:type="character" w:customStyle="1" w:styleId="eop">
    <w:name w:val="eop"/>
    <w:basedOn w:val="a0"/>
  </w:style>
  <w:style w:type="character" w:customStyle="1" w:styleId="a7">
    <w:name w:val="フッター (文字)"/>
    <w:link w:val="a8"/>
    <w:rPr>
      <w:rFonts w:eastAsia="ＭＳ Ｐ明朝"/>
      <w:sz w:val="20"/>
    </w:rPr>
  </w:style>
  <w:style w:type="character" w:customStyle="1" w:styleId="a9">
    <w:name w:val="吹き出し (文字)"/>
    <w:link w:val="aa"/>
    <w:rPr>
      <w:rFonts w:ascii="Arial" w:eastAsia="ＭＳ ゴシック" w:hAnsi="Arial"/>
      <w:sz w:val="18"/>
      <w:szCs w:val="18"/>
    </w:rPr>
  </w:style>
  <w:style w:type="character" w:customStyle="1" w:styleId="ab">
    <w:name w:val="コメント文字列 (文字)"/>
    <w:link w:val="ac"/>
    <w:rPr>
      <w:rFonts w:eastAsia="ＭＳ Ｐ明朝"/>
      <w:sz w:val="20"/>
    </w:rPr>
  </w:style>
  <w:style w:type="character" w:customStyle="1" w:styleId="30">
    <w:name w:val="見出し 3 (文字)"/>
    <w:link w:val="3"/>
    <w:rPr>
      <w:rFonts w:ascii="Arial" w:eastAsia="メイリオ" w:hAnsi="Arial"/>
      <w:b/>
      <w:sz w:val="22"/>
    </w:rPr>
  </w:style>
  <w:style w:type="character" w:customStyle="1" w:styleId="ad">
    <w:name w:val="コメント内容 (文字)"/>
    <w:link w:val="annotationsubject"/>
    <w:rPr>
      <w:rFonts w:eastAsia="ＭＳ Ｐ明朝"/>
      <w:b/>
      <w:bCs/>
      <w:sz w:val="20"/>
    </w:rPr>
  </w:style>
  <w:style w:type="character" w:customStyle="1" w:styleId="ae">
    <w:name w:val="ヘッダー (文字)"/>
    <w:link w:val="af"/>
    <w:uiPriority w:val="99"/>
    <w:rPr>
      <w:rFonts w:eastAsia="ＭＳ Ｐ明朝"/>
      <w:sz w:val="20"/>
    </w:rPr>
  </w:style>
  <w:style w:type="character" w:customStyle="1" w:styleId="af0">
    <w:name w:val="副題 (文字)"/>
    <w:link w:val="af1"/>
    <w:rPr>
      <w:rFonts w:ascii="Arial" w:eastAsia="ＭＳ Ｐゴシック" w:hAnsi="Arial"/>
      <w:b/>
      <w:sz w:val="28"/>
      <w:szCs w:val="24"/>
    </w:rPr>
  </w:style>
  <w:style w:type="character" w:customStyle="1" w:styleId="annotationreference">
    <w:name w:val="annotation reference"/>
    <w:rPr>
      <w:sz w:val="18"/>
      <w:szCs w:val="18"/>
    </w:rPr>
  </w:style>
  <w:style w:type="character" w:customStyle="1" w:styleId="af2">
    <w:name w:val="コード (文字)"/>
    <w:link w:val="af3"/>
    <w:rPr>
      <w:rFonts w:ascii="ＭＳ ゴシック" w:eastAsia="ＭＳ ゴシック"/>
      <w:sz w:val="18"/>
    </w:rPr>
  </w:style>
  <w:style w:type="character" w:customStyle="1" w:styleId="20">
    <w:name w:val="見出し 2 (文字)"/>
    <w:link w:val="2"/>
    <w:rPr>
      <w:rFonts w:ascii="Arial" w:eastAsia="メイリオ" w:hAnsi="Arial"/>
      <w:b/>
      <w:sz w:val="24"/>
    </w:rPr>
  </w:style>
  <w:style w:type="character" w:customStyle="1" w:styleId="PlaceholderText">
    <w:name w:val="Placeholder Text"/>
    <w:rPr>
      <w:color w:val="808080"/>
    </w:rPr>
  </w:style>
  <w:style w:type="character" w:customStyle="1" w:styleId="spellingerror">
    <w:name w:val="spellingerror"/>
    <w:basedOn w:val="a0"/>
  </w:style>
  <w:style w:type="character" w:customStyle="1" w:styleId="af4">
    <w:name w:val="ブロック (文字)"/>
    <w:link w:val="af5"/>
    <w:rPr>
      <w:rFonts w:eastAsia="ＭＳ Ｐ明朝"/>
      <w:i/>
      <w:iCs/>
      <w:color w:val="404040"/>
      <w:sz w:val="20"/>
      <w:shd w:val="clear" w:color="auto" w:fill="F2F2F2"/>
    </w:rPr>
  </w:style>
  <w:style w:type="character" w:customStyle="1" w:styleId="40">
    <w:name w:val="見出し 4 (文字)"/>
    <w:link w:val="4"/>
    <w:rPr>
      <w:rFonts w:eastAsia="メイリオ"/>
      <w:b/>
      <w:bCs/>
      <w:sz w:val="20"/>
    </w:rPr>
  </w:style>
  <w:style w:type="character" w:styleId="af6">
    <w:name w:val="Hyperlink"/>
    <w:uiPriority w:val="99"/>
    <w:rPr>
      <w:color w:val="0563C1"/>
      <w:u w:val="single"/>
    </w:rPr>
  </w:style>
  <w:style w:type="character" w:styleId="af7">
    <w:name w:val="Emphasis"/>
    <w:qFormat/>
    <w:rPr>
      <w:i/>
      <w:iCs/>
    </w:rPr>
  </w:style>
  <w:style w:type="character" w:styleId="af8">
    <w:name w:val="FollowedHyperlink"/>
    <w:rPr>
      <w:color w:val="954F72"/>
      <w:u w:val="single"/>
    </w:rPr>
  </w:style>
  <w:style w:type="paragraph" w:styleId="af5">
    <w:name w:val="Block Text"/>
    <w:basedOn w:val="a"/>
    <w:link w:val="af4"/>
    <w:pPr>
      <w:pBdr>
        <w:top w:val="single" w:sz="6" w:space="6" w:color="auto"/>
        <w:left w:val="single" w:sz="6" w:space="6" w:color="auto"/>
        <w:bottom w:val="single" w:sz="6" w:space="6" w:color="auto"/>
        <w:right w:val="single" w:sz="6" w:space="6" w:color="auto"/>
      </w:pBdr>
      <w:shd w:val="clear" w:color="auto" w:fill="F2F2F2"/>
      <w:spacing w:line="300" w:lineRule="atLeast"/>
      <w:ind w:leftChars="300" w:left="300" w:rightChars="300" w:right="300"/>
    </w:pPr>
    <w:rPr>
      <w:i/>
      <w:iCs/>
      <w:color w:val="404040"/>
      <w:shd w:val="clear" w:color="auto" w:fill="F2F2F2"/>
    </w:rPr>
  </w:style>
  <w:style w:type="paragraph" w:styleId="11">
    <w:name w:val="toc 1"/>
    <w:basedOn w:val="a"/>
    <w:next w:val="a"/>
    <w:uiPriority w:val="39"/>
    <w:pPr>
      <w:tabs>
        <w:tab w:val="right" w:leader="dot" w:pos="10195"/>
      </w:tabs>
      <w:ind w:left="100" w:right="100"/>
    </w:pPr>
  </w:style>
  <w:style w:type="paragraph" w:styleId="a8">
    <w:name w:val="footer"/>
    <w:basedOn w:val="a"/>
    <w:link w:val="a7"/>
    <w:pPr>
      <w:tabs>
        <w:tab w:val="center" w:pos="4252"/>
        <w:tab w:val="right" w:pos="8504"/>
      </w:tabs>
    </w:pPr>
  </w:style>
  <w:style w:type="paragraph" w:styleId="a4">
    <w:name w:val="Title"/>
    <w:basedOn w:val="a"/>
    <w:next w:val="a"/>
    <w:link w:val="a3"/>
    <w:qFormat/>
    <w:pPr>
      <w:pBdr>
        <w:top w:val="single" w:sz="12" w:space="0" w:color="385623"/>
        <w:left w:val="single" w:sz="12" w:space="0" w:color="385623"/>
        <w:bottom w:val="single" w:sz="12" w:space="0" w:color="385623"/>
        <w:right w:val="single" w:sz="12" w:space="0" w:color="385623"/>
      </w:pBdr>
      <w:shd w:val="clear" w:color="auto" w:fill="E2EFD9"/>
      <w:spacing w:before="240" w:after="240" w:line="560" w:lineRule="exact"/>
      <w:ind w:leftChars="400" w:left="400" w:rightChars="400" w:right="400"/>
      <w:jc w:val="center"/>
      <w:outlineLvl w:val="0"/>
    </w:pPr>
    <w:rPr>
      <w:rFonts w:ascii="Arial" w:eastAsia="メイリオ" w:hAnsi="Arial"/>
      <w:b/>
      <w:color w:val="385623"/>
      <w:sz w:val="40"/>
      <w:szCs w:val="32"/>
      <w:shd w:val="clear" w:color="auto" w:fill="E2EFD9"/>
    </w:rPr>
  </w:style>
  <w:style w:type="paragraph" w:styleId="ac">
    <w:name w:val="annotation text"/>
    <w:basedOn w:val="a"/>
    <w:link w:val="ab"/>
  </w:style>
  <w:style w:type="paragraph" w:customStyle="1" w:styleId="NormalWeb">
    <w:name w:val="Normal (Web)"/>
    <w:basedOn w:val="a"/>
    <w:pPr>
      <w:widowControl/>
      <w:snapToGrid/>
      <w:spacing w:before="100" w:beforeAutospacing="1" w:after="100" w:afterAutospacing="1"/>
      <w:ind w:leftChars="0" w:left="0" w:rightChars="0" w:right="0"/>
    </w:pPr>
    <w:rPr>
      <w:rFonts w:ascii="ＭＳ Ｐゴシック" w:eastAsia="ＭＳ Ｐゴシック" w:hAnsi="ＭＳ Ｐゴシック" w:cs="ＭＳ Ｐゴシック"/>
      <w:kern w:val="0"/>
      <w:sz w:val="24"/>
      <w:szCs w:val="24"/>
    </w:rPr>
  </w:style>
  <w:style w:type="paragraph" w:customStyle="1" w:styleId="ListParagraph">
    <w:name w:val="List Paragraph"/>
    <w:basedOn w:val="a"/>
    <w:pPr>
      <w:ind w:leftChars="400" w:left="840"/>
    </w:pPr>
  </w:style>
  <w:style w:type="paragraph" w:customStyle="1" w:styleId="annotationsubject">
    <w:name w:val="annotation subject"/>
    <w:basedOn w:val="ac"/>
    <w:next w:val="ac"/>
    <w:link w:val="ad"/>
    <w:rPr>
      <w:b/>
      <w:bCs/>
    </w:rPr>
  </w:style>
  <w:style w:type="paragraph" w:customStyle="1" w:styleId="Default">
    <w:name w:val="Default"/>
    <w:pPr>
      <w:widowControl w:val="0"/>
      <w:autoSpaceDE w:val="0"/>
      <w:autoSpaceDN w:val="0"/>
      <w:adjustRightInd w:val="0"/>
    </w:pPr>
    <w:rPr>
      <w:rFonts w:ascii="ＭＳ 明朝" w:eastAsia="ＭＳ 明朝" w:cs="ＭＳ 明朝"/>
      <w:color w:val="000000"/>
      <w:sz w:val="24"/>
      <w:szCs w:val="24"/>
    </w:rPr>
  </w:style>
  <w:style w:type="paragraph" w:customStyle="1" w:styleId="a6">
    <w:name w:val="要点"/>
    <w:basedOn w:val="a"/>
    <w:link w:val="a5"/>
    <w:pPr>
      <w:pBdr>
        <w:top w:val="single" w:sz="6" w:space="6" w:color="385623"/>
        <w:left w:val="single" w:sz="6" w:space="6" w:color="385623"/>
        <w:bottom w:val="single" w:sz="6" w:space="6" w:color="385623"/>
        <w:right w:val="single" w:sz="6" w:space="6" w:color="385623"/>
      </w:pBdr>
      <w:shd w:val="clear" w:color="auto" w:fill="E2EFD9"/>
      <w:ind w:leftChars="300" w:left="300" w:rightChars="300" w:right="300"/>
    </w:pPr>
    <w:rPr>
      <w:rFonts w:eastAsia="ＭＳ Ｐゴシック"/>
      <w:b/>
      <w:color w:val="404040"/>
      <w:shd w:val="clear" w:color="auto" w:fill="E2EFD9"/>
    </w:rPr>
  </w:style>
  <w:style w:type="paragraph" w:customStyle="1" w:styleId="paragraph">
    <w:name w:val="paragraph"/>
    <w:basedOn w:val="a"/>
    <w:pPr>
      <w:widowControl/>
      <w:snapToGrid/>
      <w:spacing w:before="100" w:beforeAutospacing="1" w:after="100" w:afterAutospacing="1"/>
      <w:ind w:leftChars="0" w:left="0" w:rightChars="0" w:right="0"/>
    </w:pPr>
    <w:rPr>
      <w:rFonts w:ascii="ＭＳ Ｐゴシック" w:eastAsia="ＭＳ Ｐゴシック" w:hAnsi="ＭＳ Ｐゴシック" w:cs="ＭＳ Ｐゴシック"/>
      <w:kern w:val="0"/>
      <w:sz w:val="24"/>
      <w:szCs w:val="24"/>
    </w:rPr>
  </w:style>
  <w:style w:type="paragraph" w:customStyle="1" w:styleId="af3">
    <w:name w:val="コード"/>
    <w:basedOn w:val="a"/>
    <w:link w:val="af2"/>
    <w:pPr>
      <w:pBdr>
        <w:top w:val="dashSmallGap" w:sz="12" w:space="7" w:color="538135"/>
        <w:left w:val="dashSmallGap" w:sz="12" w:space="7" w:color="538135"/>
        <w:bottom w:val="dashSmallGap" w:sz="12" w:space="7" w:color="538135"/>
        <w:right w:val="dashSmallGap" w:sz="12" w:space="7" w:color="538135"/>
      </w:pBdr>
      <w:spacing w:line="240" w:lineRule="atLeast"/>
      <w:ind w:leftChars="300" w:left="300" w:rightChars="300" w:right="300"/>
    </w:pPr>
    <w:rPr>
      <w:rFonts w:ascii="ＭＳ ゴシック" w:eastAsia="ＭＳ ゴシック"/>
      <w:sz w:val="18"/>
    </w:rPr>
  </w:style>
  <w:style w:type="paragraph" w:styleId="af">
    <w:name w:val="header"/>
    <w:basedOn w:val="a"/>
    <w:link w:val="ae"/>
    <w:uiPriority w:val="99"/>
    <w:pPr>
      <w:tabs>
        <w:tab w:val="center" w:pos="4252"/>
        <w:tab w:val="right" w:pos="8504"/>
      </w:tabs>
    </w:pPr>
  </w:style>
  <w:style w:type="paragraph" w:styleId="af1">
    <w:name w:val="Subtitle"/>
    <w:basedOn w:val="a"/>
    <w:next w:val="a"/>
    <w:link w:val="af0"/>
    <w:qFormat/>
    <w:pPr>
      <w:spacing w:line="440" w:lineRule="atLeast"/>
      <w:ind w:leftChars="400" w:left="400" w:rightChars="400" w:right="400"/>
      <w:jc w:val="center"/>
    </w:pPr>
    <w:rPr>
      <w:rFonts w:ascii="Arial" w:eastAsia="ＭＳ Ｐゴシック" w:hAnsi="Arial"/>
      <w:b/>
      <w:sz w:val="28"/>
      <w:szCs w:val="24"/>
    </w:rPr>
  </w:style>
  <w:style w:type="paragraph" w:styleId="aa">
    <w:name w:val="Balloon Text"/>
    <w:basedOn w:val="a"/>
    <w:link w:val="a9"/>
    <w:rPr>
      <w:rFonts w:ascii="Arial" w:eastAsia="ＭＳ ゴシック" w:hAnsi="Arial"/>
      <w:sz w:val="18"/>
      <w:szCs w:val="18"/>
    </w:rPr>
  </w:style>
  <w:style w:type="paragraph" w:styleId="21">
    <w:name w:val="toc 2"/>
    <w:basedOn w:val="a"/>
    <w:next w:val="a"/>
    <w:uiPriority w:val="39"/>
    <w:pPr>
      <w:ind w:leftChars="100" w:left="200"/>
    </w:pPr>
  </w:style>
  <w:style w:type="table" w:styleId="af9">
    <w:name w:val="Table Grid"/>
    <w:basedOn w:val="a1"/>
    <w:uiPriority w:val="39"/>
    <w:rsid w:val="00217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
    <w:uiPriority w:val="34"/>
    <w:qFormat/>
    <w:rsid w:val="00F05733"/>
    <w:pPr>
      <w:snapToGrid/>
      <w:ind w:leftChars="400" w:left="840" w:rightChars="0" w:right="0"/>
      <w:jc w:val="both"/>
    </w:pPr>
    <w:rPr>
      <w:rFonts w:eastAsia="ＭＳ 明朝"/>
      <w:sz w:val="21"/>
    </w:rPr>
  </w:style>
  <w:style w:type="character" w:styleId="afb">
    <w:name w:val="annotation reference"/>
    <w:uiPriority w:val="99"/>
    <w:semiHidden/>
    <w:unhideWhenUsed/>
    <w:rsid w:val="00411DE2"/>
    <w:rPr>
      <w:sz w:val="18"/>
      <w:szCs w:val="18"/>
    </w:rPr>
  </w:style>
  <w:style w:type="paragraph" w:styleId="afc">
    <w:name w:val="annotation subject"/>
    <w:basedOn w:val="ac"/>
    <w:next w:val="ac"/>
    <w:link w:val="12"/>
    <w:uiPriority w:val="99"/>
    <w:semiHidden/>
    <w:unhideWhenUsed/>
    <w:rsid w:val="00411DE2"/>
    <w:rPr>
      <w:b/>
      <w:bCs/>
    </w:rPr>
  </w:style>
  <w:style w:type="character" w:customStyle="1" w:styleId="12">
    <w:name w:val="コメント内容 (文字)1"/>
    <w:link w:val="afc"/>
    <w:uiPriority w:val="99"/>
    <w:semiHidden/>
    <w:rsid w:val="00411DE2"/>
    <w:rPr>
      <w:rFonts w:ascii="Century" w:eastAsia="ＭＳ Ｐ明朝" w:hAnsi="Century"/>
      <w:b/>
      <w:bCs/>
      <w:kern w:val="2"/>
      <w:sz w:val="20"/>
      <w:szCs w:val="22"/>
    </w:rPr>
  </w:style>
  <w:style w:type="paragraph" w:styleId="Web">
    <w:name w:val="Normal (Web)"/>
    <w:basedOn w:val="a"/>
    <w:uiPriority w:val="99"/>
    <w:semiHidden/>
    <w:unhideWhenUsed/>
    <w:rsid w:val="00DD2990"/>
    <w:pPr>
      <w:widowControl/>
      <w:snapToGrid/>
      <w:spacing w:before="100" w:beforeAutospacing="1" w:after="100" w:afterAutospacing="1"/>
      <w:ind w:leftChars="0" w:left="0" w:rightChars="0" w:right="0"/>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883579">
      <w:bodyDiv w:val="1"/>
      <w:marLeft w:val="0"/>
      <w:marRight w:val="0"/>
      <w:marTop w:val="0"/>
      <w:marBottom w:val="0"/>
      <w:divBdr>
        <w:top w:val="none" w:sz="0" w:space="0" w:color="auto"/>
        <w:left w:val="none" w:sz="0" w:space="0" w:color="auto"/>
        <w:bottom w:val="none" w:sz="0" w:space="0" w:color="auto"/>
        <w:right w:val="none" w:sz="0" w:space="0" w:color="auto"/>
      </w:divBdr>
    </w:div>
    <w:div w:id="2092895154">
      <w:bodyDiv w:val="1"/>
      <w:marLeft w:val="0"/>
      <w:marRight w:val="0"/>
      <w:marTop w:val="0"/>
      <w:marBottom w:val="0"/>
      <w:divBdr>
        <w:top w:val="none" w:sz="0" w:space="0" w:color="auto"/>
        <w:left w:val="none" w:sz="0" w:space="0" w:color="auto"/>
        <w:bottom w:val="none" w:sz="0" w:space="0" w:color="auto"/>
        <w:right w:val="none" w:sz="0" w:space="0" w:color="auto"/>
      </w:divBdr>
      <w:divsChild>
        <w:div w:id="449933430">
          <w:marLeft w:val="0"/>
          <w:marRight w:val="0"/>
          <w:marTop w:val="0"/>
          <w:marBottom w:val="0"/>
          <w:divBdr>
            <w:top w:val="none" w:sz="0" w:space="0" w:color="auto"/>
            <w:left w:val="none" w:sz="0" w:space="0" w:color="auto"/>
            <w:bottom w:val="none" w:sz="0" w:space="0" w:color="auto"/>
            <w:right w:val="none" w:sz="0" w:space="0" w:color="auto"/>
          </w:divBdr>
          <w:divsChild>
            <w:div w:id="674306545">
              <w:marLeft w:val="0"/>
              <w:marRight w:val="0"/>
              <w:marTop w:val="0"/>
              <w:marBottom w:val="0"/>
              <w:divBdr>
                <w:top w:val="none" w:sz="0" w:space="0" w:color="auto"/>
                <w:left w:val="none" w:sz="0" w:space="0" w:color="auto"/>
                <w:bottom w:val="none" w:sz="0" w:space="0" w:color="auto"/>
                <w:right w:val="none" w:sz="0" w:space="0" w:color="auto"/>
              </w:divBdr>
              <w:divsChild>
                <w:div w:id="800267927">
                  <w:marLeft w:val="0"/>
                  <w:marRight w:val="0"/>
                  <w:marTop w:val="0"/>
                  <w:marBottom w:val="0"/>
                  <w:divBdr>
                    <w:top w:val="none" w:sz="0" w:space="0" w:color="auto"/>
                    <w:left w:val="none" w:sz="0" w:space="0" w:color="auto"/>
                    <w:bottom w:val="none" w:sz="0" w:space="0" w:color="auto"/>
                    <w:right w:val="none" w:sz="0" w:space="0" w:color="auto"/>
                  </w:divBdr>
                </w:div>
              </w:divsChild>
            </w:div>
            <w:div w:id="898438210">
              <w:marLeft w:val="0"/>
              <w:marRight w:val="0"/>
              <w:marTop w:val="0"/>
              <w:marBottom w:val="0"/>
              <w:divBdr>
                <w:top w:val="none" w:sz="0" w:space="0" w:color="auto"/>
                <w:left w:val="none" w:sz="0" w:space="0" w:color="auto"/>
                <w:bottom w:val="none" w:sz="0" w:space="0" w:color="auto"/>
                <w:right w:val="none" w:sz="0" w:space="0" w:color="auto"/>
              </w:divBdr>
              <w:divsChild>
                <w:div w:id="103654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orkpia.or.jp/" TargetMode="External"/><Relationship Id="rId14" Type="http://schemas.openxmlformats.org/officeDocument/2006/relationships/image" Target="media/image5.wmf"/><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875B1-F9DE-4ED7-943F-9775EC1CB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706</Words>
  <Characters>4029</Characters>
  <Application>Microsoft Office Word</Application>
  <DocSecurity>0</DocSecurity>
  <Lines>33</Lines>
  <Paragraphs>9</Paragraphs>
  <ScaleCrop>false</ScaleCrop>
  <Company/>
  <LinksUpToDate>false</LinksUpToDate>
  <CharactersWithSpaces>4726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SILAND.JP テンプレート集</dc:title>
  <dc:subject>マニュアル作成用</dc:subject>
  <dc:creator>SILA;オカンマル大将</dc:creator>
  <dc:description>http://siland.jp</dc:description>
  <cp:lastModifiedBy>User</cp:lastModifiedBy>
  <cp:revision>2</cp:revision>
  <cp:lastPrinted>2021-05-03T22:04:00Z</cp:lastPrinted>
  <dcterms:created xsi:type="dcterms:W3CDTF">2021-05-08T02:01:00Z</dcterms:created>
  <dcterms:modified xsi:type="dcterms:W3CDTF">2021-05-08T02:01:00Z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1041-6.6.0.2724</vt:lpwstr>
  </property>
</Properties>
</file>